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F4F09" w14:textId="6097C605" w:rsidR="008C40DF" w:rsidRDefault="00E12DCB">
      <w:pPr>
        <w:spacing w:line="2" w:lineRule="exact"/>
        <w:rPr>
          <w:rFonts w:ascii="Times New Roman" w:eastAsia="Times New Roman" w:hAnsi="Times New Roman"/>
          <w:sz w:val="24"/>
        </w:rPr>
      </w:pPr>
      <w:r w:rsidRPr="00B70FCD">
        <w:rPr>
          <w:noProof/>
        </w:rPr>
        <w:drawing>
          <wp:inline distT="0" distB="0" distL="0" distR="0" wp14:anchorId="0032EC43" wp14:editId="59D1CC4F">
            <wp:extent cx="5920740" cy="876300"/>
            <wp:effectExtent l="0" t="0" r="0" b="0"/>
            <wp:docPr id="1" name="Obrázok 2" descr="Obrázok, na ktorom je text, písmo, snímka obrazovky, log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Obrázok, na ktorom je text, písmo, snímka obrazovky, logo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74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7D121" w14:textId="77777777" w:rsidR="008C40DF" w:rsidRDefault="008C40DF">
      <w:pPr>
        <w:spacing w:line="0" w:lineRule="atLeast"/>
        <w:ind w:right="-433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OZNAM</w:t>
      </w:r>
    </w:p>
    <w:p w14:paraId="62AEB60E" w14:textId="77777777" w:rsidR="008C40DF" w:rsidRDefault="008C40DF">
      <w:pPr>
        <w:spacing w:line="322" w:lineRule="exact"/>
        <w:rPr>
          <w:rFonts w:ascii="Times New Roman" w:eastAsia="Times New Roman" w:hAnsi="Times New Roman"/>
          <w:sz w:val="24"/>
        </w:rPr>
      </w:pPr>
    </w:p>
    <w:p w14:paraId="638B1378" w14:textId="77777777" w:rsidR="00A4693D" w:rsidRPr="007523C8" w:rsidRDefault="00A4693D" w:rsidP="00A4693D">
      <w:pPr>
        <w:suppressAutoHyphens/>
        <w:spacing w:before="280" w:after="280" w:line="276" w:lineRule="auto"/>
        <w:jc w:val="center"/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</w:pPr>
      <w:r w:rsidRPr="007523C8"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  <w:t xml:space="preserve">Národné športové centrum, Dom športu, </w:t>
      </w:r>
      <w:r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  <w:t>Olympijské námestie 1</w:t>
      </w:r>
      <w:r w:rsidRPr="007523C8">
        <w:rPr>
          <w:rFonts w:ascii="Times New Roman" w:eastAsia="Courier New" w:hAnsi="Times New Roman" w:cs="Times New Roman"/>
          <w:b/>
          <w:bCs/>
          <w:sz w:val="24"/>
          <w:szCs w:val="24"/>
          <w:lang w:eastAsia="zh-CN"/>
        </w:rPr>
        <w:t>, 831 04 Bratislava</w:t>
      </w:r>
    </w:p>
    <w:p w14:paraId="6976E15F" w14:textId="1444D11A" w:rsidR="0041461C" w:rsidRPr="0041461C" w:rsidRDefault="0041461C" w:rsidP="0041461C">
      <w:pPr>
        <w:suppressAutoHyphens/>
        <w:spacing w:before="280" w:after="28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</w:pPr>
      <w:r w:rsidRPr="0041461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Poskytovateľ Inovačného vzdelávania na základe oprávnenia: </w:t>
      </w:r>
      <w:r w:rsidR="004C040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18</w:t>
      </w:r>
      <w:r w:rsidRPr="0041461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/202</w:t>
      </w:r>
      <w:r w:rsidR="004C0409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6</w:t>
      </w:r>
      <w:r w:rsidR="00FB77C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41461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-</w:t>
      </w:r>
      <w:r w:rsidR="00FB77C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</w:t>
      </w:r>
      <w:r w:rsidRPr="0041461C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IV</w:t>
      </w:r>
    </w:p>
    <w:p w14:paraId="10B0E03E" w14:textId="77777777" w:rsidR="0041461C" w:rsidRPr="0041461C" w:rsidRDefault="0041461C" w:rsidP="0041461C">
      <w:pPr>
        <w:suppressAutoHyphens/>
        <w:spacing w:before="280" w:after="2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1461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Organizuje</w:t>
      </w:r>
    </w:p>
    <w:p w14:paraId="6C975F1F" w14:textId="77777777" w:rsidR="0041461C" w:rsidRPr="0041461C" w:rsidRDefault="0041461C" w:rsidP="0041461C">
      <w:pPr>
        <w:suppressAutoHyphens/>
        <w:spacing w:before="280" w:after="28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1461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Vzdelávací program</w:t>
      </w:r>
    </w:p>
    <w:p w14:paraId="062915BC" w14:textId="22545F69" w:rsidR="00AC128D" w:rsidRDefault="00AC128D" w:rsidP="0041461C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                             </w:t>
      </w:r>
      <w:r w:rsidR="00E12DCB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„</w:t>
      </w:r>
      <w:r w:rsidRPr="00AC128D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Poďme učiť inak - alebo ako projektovať v telesnej výchove</w:t>
      </w:r>
      <w:r w:rsidR="00E12DCB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“</w:t>
      </w:r>
      <w:r w:rsidRPr="00AC128D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 </w:t>
      </w:r>
    </w:p>
    <w:p w14:paraId="71338F4E" w14:textId="77777777" w:rsidR="0041461C" w:rsidRPr="0041461C" w:rsidRDefault="0041461C" w:rsidP="0041461C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1461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Termín:</w:t>
      </w:r>
      <w:r w:rsidRPr="0041461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14:paraId="406D1520" w14:textId="105A79C3" w:rsidR="0041461C" w:rsidRPr="0041461C" w:rsidRDefault="00742594" w:rsidP="0041461C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31</w:t>
      </w:r>
      <w:r w:rsidR="00FB299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/0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</w:t>
      </w:r>
      <w:r w:rsidR="00157ED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/</w:t>
      </w:r>
      <w:r w:rsidR="0041461C" w:rsidRPr="0041461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202</w:t>
      </w:r>
      <w:r w:rsidR="00FB299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7</w:t>
      </w:r>
      <w:r w:rsidR="0041461C" w:rsidRPr="004146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E12DC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online </w:t>
      </w:r>
      <w:r w:rsidR="0041461C" w:rsidRPr="0041461C">
        <w:rPr>
          <w:rFonts w:ascii="Times New Roman" w:eastAsia="Times New Roman" w:hAnsi="Times New Roman" w:cs="Times New Roman"/>
          <w:sz w:val="24"/>
          <w:szCs w:val="24"/>
          <w:lang w:eastAsia="en-US"/>
        </w:rPr>
        <w:t>(štvrtok) / 4 hodiny / začiatok od 15:00</w:t>
      </w:r>
      <w:r w:rsidR="00E12DC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1461C" w:rsidRPr="0041461C">
        <w:rPr>
          <w:rFonts w:ascii="Times New Roman" w:eastAsia="Times New Roman" w:hAnsi="Times New Roman" w:cs="Times New Roman"/>
          <w:sz w:val="24"/>
          <w:szCs w:val="24"/>
          <w:lang w:eastAsia="en-US"/>
        </w:rPr>
        <w:t>h</w:t>
      </w:r>
    </w:p>
    <w:p w14:paraId="33D036CE" w14:textId="7A3ADCE3" w:rsidR="0041461C" w:rsidRPr="00E12DCB" w:rsidRDefault="0041461C" w:rsidP="0041461C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E12DC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en-US"/>
        </w:rPr>
        <w:t>Prezenčne:</w:t>
      </w:r>
      <w:r w:rsidRPr="00E12DC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AF6086" w:rsidRPr="00AF6086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ZŠ s MŠ Liptovská Lúžna 569, 034 72 Liptovská Lúžna</w:t>
      </w:r>
    </w:p>
    <w:p w14:paraId="55D34FEE" w14:textId="79FDF192" w:rsidR="0041461C" w:rsidRPr="0041461C" w:rsidRDefault="00742594" w:rsidP="0041461C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02/</w:t>
      </w:r>
      <w:r w:rsidR="00FB299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04</w:t>
      </w:r>
      <w:r w:rsidR="00157ED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/</w:t>
      </w:r>
      <w:r w:rsidR="0041461C" w:rsidRPr="0041461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202</w:t>
      </w:r>
      <w:r w:rsidR="00FB299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7</w:t>
      </w:r>
      <w:r w:rsidR="0041461C" w:rsidRPr="004146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(piatok) /</w:t>
      </w:r>
      <w:r w:rsidR="00F708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1461C" w:rsidRPr="0041461C">
        <w:rPr>
          <w:rFonts w:ascii="Times New Roman" w:eastAsia="Times New Roman" w:hAnsi="Times New Roman" w:cs="Times New Roman"/>
          <w:sz w:val="24"/>
          <w:szCs w:val="24"/>
          <w:lang w:eastAsia="en-US"/>
        </w:rPr>
        <w:t>5 hodín</w:t>
      </w:r>
      <w:r w:rsidR="00F708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1461C" w:rsidRPr="0041461C">
        <w:rPr>
          <w:rFonts w:ascii="Times New Roman" w:eastAsia="Times New Roman" w:hAnsi="Times New Roman" w:cs="Times New Roman"/>
          <w:sz w:val="24"/>
          <w:szCs w:val="24"/>
          <w:lang w:eastAsia="en-US"/>
        </w:rPr>
        <w:t>/ začiatok od 15:00</w:t>
      </w:r>
      <w:r w:rsidR="00E12DC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1461C" w:rsidRPr="0041461C">
        <w:rPr>
          <w:rFonts w:ascii="Times New Roman" w:eastAsia="Times New Roman" w:hAnsi="Times New Roman" w:cs="Times New Roman"/>
          <w:sz w:val="24"/>
          <w:szCs w:val="24"/>
          <w:lang w:eastAsia="en-US"/>
        </w:rPr>
        <w:t>h</w:t>
      </w:r>
    </w:p>
    <w:p w14:paraId="26AE4829" w14:textId="1E297609" w:rsidR="0041461C" w:rsidRPr="0041461C" w:rsidRDefault="00742594" w:rsidP="0041461C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03</w:t>
      </w:r>
      <w:r w:rsidR="00157ED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/</w:t>
      </w:r>
      <w:r w:rsidR="00FB299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04</w:t>
      </w:r>
      <w:r w:rsidR="00157ED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/</w:t>
      </w:r>
      <w:r w:rsidR="0041461C" w:rsidRPr="0041461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202</w:t>
      </w:r>
      <w:r w:rsidR="00FB299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7</w:t>
      </w:r>
      <w:r w:rsidR="0041461C" w:rsidRPr="004146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(sobota) / 10 hodín</w:t>
      </w:r>
      <w:r w:rsidR="00F708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1461C" w:rsidRPr="0041461C">
        <w:rPr>
          <w:rFonts w:ascii="Times New Roman" w:eastAsia="Times New Roman" w:hAnsi="Times New Roman" w:cs="Times New Roman"/>
          <w:sz w:val="24"/>
          <w:szCs w:val="24"/>
          <w:lang w:eastAsia="en-US"/>
        </w:rPr>
        <w:t>/ začiatok od 8:00</w:t>
      </w:r>
      <w:r w:rsidR="00E12DC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1461C" w:rsidRPr="0041461C">
        <w:rPr>
          <w:rFonts w:ascii="Times New Roman" w:eastAsia="Times New Roman" w:hAnsi="Times New Roman" w:cs="Times New Roman"/>
          <w:sz w:val="24"/>
          <w:szCs w:val="24"/>
          <w:lang w:eastAsia="en-US"/>
        </w:rPr>
        <w:t>h</w:t>
      </w:r>
    </w:p>
    <w:p w14:paraId="0713198D" w14:textId="1AEE30A2" w:rsidR="0041461C" w:rsidRPr="00F7087B" w:rsidRDefault="00742594" w:rsidP="0041461C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04</w:t>
      </w:r>
      <w:r w:rsidR="00157ED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/</w:t>
      </w:r>
      <w:r w:rsidR="00FB299D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04</w:t>
      </w:r>
      <w:r w:rsidR="00157ED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/</w:t>
      </w:r>
      <w:r w:rsidR="0037011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</w:t>
      </w:r>
      <w:r w:rsidR="0041461C" w:rsidRPr="0041461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02</w:t>
      </w:r>
      <w:r w:rsidR="00B7583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7</w:t>
      </w:r>
      <w:r w:rsidR="0041461C" w:rsidRPr="0041461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(nedeľa) /</w:t>
      </w:r>
      <w:r w:rsidR="00F708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1461C" w:rsidRPr="0041461C">
        <w:rPr>
          <w:rFonts w:ascii="Times New Roman" w:eastAsia="Times New Roman" w:hAnsi="Times New Roman" w:cs="Times New Roman"/>
          <w:sz w:val="24"/>
          <w:szCs w:val="24"/>
          <w:lang w:eastAsia="en-US"/>
        </w:rPr>
        <w:t>6 hodín</w:t>
      </w:r>
      <w:r w:rsidR="00F708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1461C" w:rsidRPr="0041461C">
        <w:rPr>
          <w:rFonts w:ascii="Times New Roman" w:eastAsia="Times New Roman" w:hAnsi="Times New Roman" w:cs="Times New Roman"/>
          <w:sz w:val="24"/>
          <w:szCs w:val="24"/>
          <w:lang w:eastAsia="en-US"/>
        </w:rPr>
        <w:t>/ začiatok od 8:00</w:t>
      </w:r>
      <w:r w:rsidR="00E12DC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41461C" w:rsidRPr="0041461C">
        <w:rPr>
          <w:rFonts w:ascii="Times New Roman" w:eastAsia="Times New Roman" w:hAnsi="Times New Roman" w:cs="Times New Roman"/>
          <w:sz w:val="24"/>
          <w:szCs w:val="24"/>
          <w:lang w:eastAsia="en-US"/>
        </w:rPr>
        <w:t>h</w:t>
      </w:r>
    </w:p>
    <w:p w14:paraId="02C7E2BC" w14:textId="77777777" w:rsidR="0041461C" w:rsidRPr="0041461C" w:rsidRDefault="0041461C" w:rsidP="0041461C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4951F5BA" w14:textId="77777777" w:rsidR="0041461C" w:rsidRPr="0041461C" w:rsidRDefault="0041461C" w:rsidP="0041461C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1461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Garant vzdelávania</w:t>
      </w:r>
      <w:r w:rsidRPr="0041461C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r w:rsidRPr="0041461C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PaedDr. Jaroslava Argajová</w:t>
      </w:r>
    </w:p>
    <w:p w14:paraId="684CB996" w14:textId="77777777" w:rsidR="0041461C" w:rsidRPr="0041461C" w:rsidRDefault="0041461C" w:rsidP="0041461C">
      <w:pPr>
        <w:suppressAutoHyphens/>
        <w:autoSpaceDN w:val="0"/>
        <w:spacing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41461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Lektori vzdelávacieho programu</w:t>
      </w:r>
      <w:r w:rsidRPr="0041461C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r w:rsidR="00F7087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AC128D" w:rsidRPr="00AC128D">
        <w:rPr>
          <w:rFonts w:ascii="Times New Roman" w:eastAsia="Times New Roman" w:hAnsi="Times New Roman" w:cs="Times New Roman"/>
          <w:sz w:val="24"/>
          <w:szCs w:val="24"/>
          <w:lang w:eastAsia="en-US"/>
        </w:rPr>
        <w:t>PaedDr. Jaroslava Argajová</w:t>
      </w:r>
      <w:r w:rsidRPr="0041461C">
        <w:rPr>
          <w:rFonts w:ascii="Times New Roman" w:eastAsia="Times New Roman" w:hAnsi="Times New Roman" w:cs="Times New Roman"/>
          <w:sz w:val="24"/>
          <w:szCs w:val="24"/>
          <w:lang w:eastAsia="en-US"/>
        </w:rPr>
        <w:t>; Mgr. Jaroslava Argajová, PhD.</w:t>
      </w:r>
    </w:p>
    <w:p w14:paraId="6278983D" w14:textId="77777777" w:rsidR="0041461C" w:rsidRPr="0041461C" w:rsidRDefault="0041461C" w:rsidP="0041461C">
      <w:pPr>
        <w:widowControl w:val="0"/>
        <w:suppressAutoHyphens/>
        <w:autoSpaceDE w:val="0"/>
        <w:autoSpaceDN w:val="0"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1461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Rozsah vzdelávacieho programu:</w:t>
      </w:r>
    </w:p>
    <w:p w14:paraId="477559D1" w14:textId="77777777" w:rsidR="0041461C" w:rsidRPr="0041461C" w:rsidRDefault="0041461C" w:rsidP="0041461C">
      <w:pPr>
        <w:widowControl w:val="0"/>
        <w:suppressAutoHyphens/>
        <w:autoSpaceDE w:val="0"/>
        <w:autoSpaceDN w:val="0"/>
        <w:adjustRightInd w:val="0"/>
        <w:spacing w:after="200" w:line="276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461C">
        <w:rPr>
          <w:rFonts w:ascii="Times New Roman" w:eastAsia="Times New Roman" w:hAnsi="Times New Roman" w:cs="Times New Roman"/>
          <w:sz w:val="24"/>
          <w:szCs w:val="24"/>
          <w:lang w:eastAsia="zh-CN"/>
        </w:rPr>
        <w:t>50 hodín (25 hodín prezenčne, 25 hodín dištančne)</w:t>
      </w:r>
    </w:p>
    <w:p w14:paraId="7C0371DA" w14:textId="77777777" w:rsidR="0041461C" w:rsidRPr="0041461C" w:rsidRDefault="0041461C" w:rsidP="0041461C">
      <w:pPr>
        <w:widowControl w:val="0"/>
        <w:suppressAutoHyphens/>
        <w:autoSpaceDE w:val="0"/>
        <w:autoSpaceDN w:val="0"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1461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Cieľová skupina</w:t>
      </w:r>
    </w:p>
    <w:p w14:paraId="1F505594" w14:textId="77777777" w:rsidR="00E12DCB" w:rsidRDefault="0041461C" w:rsidP="00E12DCB">
      <w:pPr>
        <w:widowControl w:val="0"/>
        <w:numPr>
          <w:ilvl w:val="0"/>
          <w:numId w:val="17"/>
        </w:numPr>
        <w:tabs>
          <w:tab w:val="num" w:pos="0"/>
        </w:tabs>
        <w:suppressAutoHyphens/>
        <w:autoSpaceDE w:val="0"/>
        <w:autoSpaceDN w:val="0"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461C">
        <w:rPr>
          <w:rFonts w:ascii="Times New Roman" w:eastAsia="Times New Roman" w:hAnsi="Times New Roman" w:cs="Times New Roman"/>
          <w:sz w:val="24"/>
          <w:szCs w:val="24"/>
          <w:lang w:eastAsia="zh-CN"/>
        </w:rPr>
        <w:t>učiteľ,</w:t>
      </w:r>
    </w:p>
    <w:p w14:paraId="584D1E48" w14:textId="77777777" w:rsidR="00E12DCB" w:rsidRDefault="0041461C" w:rsidP="00E12DCB">
      <w:pPr>
        <w:widowControl w:val="0"/>
        <w:numPr>
          <w:ilvl w:val="0"/>
          <w:numId w:val="17"/>
        </w:numPr>
        <w:tabs>
          <w:tab w:val="num" w:pos="0"/>
        </w:tabs>
        <w:suppressAutoHyphens/>
        <w:autoSpaceDE w:val="0"/>
        <w:autoSpaceDN w:val="0"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12DCB">
        <w:rPr>
          <w:rFonts w:ascii="Times New Roman" w:eastAsia="Times New Roman" w:hAnsi="Times New Roman" w:cs="Times New Roman"/>
          <w:sz w:val="24"/>
          <w:szCs w:val="24"/>
          <w:lang w:eastAsia="zh-CN"/>
        </w:rPr>
        <w:t>vychovávateľ</w:t>
      </w:r>
      <w:r w:rsidR="00E12DCB" w:rsidRPr="00E12DCB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</w:p>
    <w:p w14:paraId="52FC920B" w14:textId="311A481C" w:rsidR="00E12DCB" w:rsidRPr="00E12DCB" w:rsidRDefault="00E12DCB" w:rsidP="00E12DCB">
      <w:pPr>
        <w:widowControl w:val="0"/>
        <w:numPr>
          <w:ilvl w:val="0"/>
          <w:numId w:val="17"/>
        </w:numPr>
        <w:tabs>
          <w:tab w:val="num" w:pos="0"/>
        </w:tabs>
        <w:suppressAutoHyphens/>
        <w:autoSpaceDE w:val="0"/>
        <w:autoSpaceDN w:val="0"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12DCB">
        <w:rPr>
          <w:rFonts w:ascii="Times New Roman" w:eastAsia="Times New Roman" w:hAnsi="Times New Roman" w:cs="Times New Roman"/>
          <w:sz w:val="24"/>
          <w:szCs w:val="24"/>
          <w:lang w:eastAsia="zh-CN"/>
        </w:rPr>
        <w:t>školský tréner.</w:t>
      </w:r>
    </w:p>
    <w:p w14:paraId="401466F3" w14:textId="77777777" w:rsidR="0041461C" w:rsidRPr="0041461C" w:rsidRDefault="0041461C" w:rsidP="0041461C">
      <w:pPr>
        <w:widowControl w:val="0"/>
        <w:suppressAutoHyphens/>
        <w:autoSpaceDE w:val="0"/>
        <w:autoSpaceDN w:val="0"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9BE4A52" w14:textId="77777777" w:rsidR="0041461C" w:rsidRPr="0041461C" w:rsidRDefault="0041461C" w:rsidP="0041461C">
      <w:pPr>
        <w:widowControl w:val="0"/>
        <w:suppressAutoHyphens/>
        <w:autoSpaceDE w:val="0"/>
        <w:autoSpaceDN w:val="0"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1461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Podkategória pedagogických zamestnancov:</w:t>
      </w:r>
    </w:p>
    <w:p w14:paraId="1CE40862" w14:textId="77777777" w:rsidR="00E12DCB" w:rsidRDefault="0041461C" w:rsidP="00E12DCB">
      <w:pPr>
        <w:widowControl w:val="0"/>
        <w:numPr>
          <w:ilvl w:val="0"/>
          <w:numId w:val="18"/>
        </w:numPr>
        <w:tabs>
          <w:tab w:val="num" w:pos="0"/>
        </w:tabs>
        <w:suppressAutoHyphens/>
        <w:autoSpaceDE w:val="0"/>
        <w:autoSpaceDN w:val="0"/>
        <w:adjustRightInd w:val="0"/>
        <w:spacing w:line="276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461C">
        <w:rPr>
          <w:rFonts w:ascii="Times New Roman" w:eastAsia="Times New Roman" w:hAnsi="Times New Roman" w:cs="Times New Roman"/>
          <w:sz w:val="24"/>
          <w:szCs w:val="24"/>
          <w:lang w:eastAsia="zh-CN"/>
        </w:rPr>
        <w:t>učiteľ prvého stupňa základnej školy,</w:t>
      </w:r>
    </w:p>
    <w:p w14:paraId="6CAA27CC" w14:textId="6B14ED64" w:rsidR="0041461C" w:rsidRPr="00E12DCB" w:rsidRDefault="0041461C" w:rsidP="00E12DCB">
      <w:pPr>
        <w:widowControl w:val="0"/>
        <w:numPr>
          <w:ilvl w:val="0"/>
          <w:numId w:val="18"/>
        </w:numPr>
        <w:tabs>
          <w:tab w:val="num" w:pos="0"/>
        </w:tabs>
        <w:suppressAutoHyphens/>
        <w:autoSpaceDE w:val="0"/>
        <w:autoSpaceDN w:val="0"/>
        <w:adjustRightInd w:val="0"/>
        <w:spacing w:line="276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12DCB">
        <w:rPr>
          <w:rFonts w:ascii="Times New Roman" w:eastAsia="Times New Roman" w:hAnsi="Times New Roman" w:cs="Times New Roman"/>
          <w:sz w:val="24"/>
          <w:szCs w:val="24"/>
          <w:lang w:eastAsia="zh-CN"/>
        </w:rPr>
        <w:t>učiteľ druhého stupňa základnej školy.</w:t>
      </w:r>
    </w:p>
    <w:p w14:paraId="56C5B119" w14:textId="77777777" w:rsidR="0041461C" w:rsidRPr="0041461C" w:rsidRDefault="0041461C" w:rsidP="0041461C">
      <w:pPr>
        <w:widowControl w:val="0"/>
        <w:suppressAutoHyphens/>
        <w:autoSpaceDE w:val="0"/>
        <w:autoSpaceDN w:val="0"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7927ECD0" w14:textId="77777777" w:rsidR="0041461C" w:rsidRPr="0041461C" w:rsidRDefault="0041461C" w:rsidP="0041461C">
      <w:pPr>
        <w:widowControl w:val="0"/>
        <w:suppressAutoHyphens/>
        <w:autoSpaceDE w:val="0"/>
        <w:autoSpaceDN w:val="0"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1461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Kariérový stupeň: </w:t>
      </w:r>
    </w:p>
    <w:p w14:paraId="3CF95580" w14:textId="77777777" w:rsidR="00E12DCB" w:rsidRDefault="0041461C" w:rsidP="00E12DCB">
      <w:pPr>
        <w:widowControl w:val="0"/>
        <w:numPr>
          <w:ilvl w:val="0"/>
          <w:numId w:val="19"/>
        </w:numPr>
        <w:tabs>
          <w:tab w:val="num" w:pos="0"/>
        </w:tabs>
        <w:suppressAutoHyphens/>
        <w:autoSpaceDE w:val="0"/>
        <w:autoSpaceDN w:val="0"/>
        <w:adjustRightInd w:val="0"/>
        <w:spacing w:line="276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461C">
        <w:rPr>
          <w:rFonts w:ascii="Times New Roman" w:eastAsia="Times New Roman" w:hAnsi="Times New Roman" w:cs="Times New Roman"/>
          <w:sz w:val="24"/>
          <w:szCs w:val="24"/>
          <w:lang w:eastAsia="zh-CN"/>
        </w:rPr>
        <w:t>samostatný pedagogický zamestnanec</w:t>
      </w:r>
      <w:r w:rsidR="00E12DCB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</w:p>
    <w:p w14:paraId="51D21D4A" w14:textId="77777777" w:rsidR="00E12DCB" w:rsidRDefault="0041461C" w:rsidP="00E12DCB">
      <w:pPr>
        <w:widowControl w:val="0"/>
        <w:numPr>
          <w:ilvl w:val="0"/>
          <w:numId w:val="19"/>
        </w:numPr>
        <w:tabs>
          <w:tab w:val="num" w:pos="0"/>
        </w:tabs>
        <w:suppressAutoHyphens/>
        <w:autoSpaceDE w:val="0"/>
        <w:autoSpaceDN w:val="0"/>
        <w:adjustRightInd w:val="0"/>
        <w:spacing w:line="276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12DCB">
        <w:rPr>
          <w:rFonts w:ascii="Times New Roman" w:eastAsia="Times New Roman" w:hAnsi="Times New Roman" w:cs="Times New Roman"/>
          <w:sz w:val="24"/>
          <w:szCs w:val="24"/>
          <w:lang w:eastAsia="zh-CN"/>
        </w:rPr>
        <w:t>pedagogický zamestnanec s prvou atestáciou, </w:t>
      </w:r>
    </w:p>
    <w:p w14:paraId="208BAB9C" w14:textId="7DF597EB" w:rsidR="0041461C" w:rsidRPr="00E12DCB" w:rsidRDefault="0041461C" w:rsidP="00E12DCB">
      <w:pPr>
        <w:widowControl w:val="0"/>
        <w:numPr>
          <w:ilvl w:val="0"/>
          <w:numId w:val="19"/>
        </w:numPr>
        <w:tabs>
          <w:tab w:val="num" w:pos="0"/>
        </w:tabs>
        <w:suppressAutoHyphens/>
        <w:autoSpaceDE w:val="0"/>
        <w:autoSpaceDN w:val="0"/>
        <w:adjustRightInd w:val="0"/>
        <w:spacing w:line="276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12DCB">
        <w:rPr>
          <w:rFonts w:ascii="Times New Roman" w:eastAsia="Times New Roman" w:hAnsi="Times New Roman" w:cs="Times New Roman"/>
          <w:sz w:val="24"/>
          <w:szCs w:val="24"/>
          <w:lang w:eastAsia="zh-CN"/>
        </w:rPr>
        <w:t>pedagogický zamestnanec s druhou atestáciou.</w:t>
      </w:r>
    </w:p>
    <w:p w14:paraId="2943321A" w14:textId="77777777" w:rsidR="0041461C" w:rsidRPr="0041461C" w:rsidRDefault="0041461C" w:rsidP="0041461C">
      <w:pPr>
        <w:widowControl w:val="0"/>
        <w:suppressAutoHyphens/>
        <w:autoSpaceDE w:val="0"/>
        <w:autoSpaceDN w:val="0"/>
        <w:adjustRightInd w:val="0"/>
        <w:spacing w:line="276" w:lineRule="auto"/>
        <w:ind w:right="-6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1E5CC4A" w14:textId="77777777" w:rsidR="0041461C" w:rsidRPr="0041461C" w:rsidRDefault="0041461C" w:rsidP="0041461C">
      <w:pPr>
        <w:widowControl w:val="0"/>
        <w:suppressAutoHyphens/>
        <w:autoSpaceDE w:val="0"/>
        <w:autoSpaceDN w:val="0"/>
        <w:adjustRightInd w:val="0"/>
        <w:spacing w:after="200" w:line="276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461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Vyučovací predmet: </w:t>
      </w:r>
      <w:r w:rsidRPr="0041461C">
        <w:rPr>
          <w:rFonts w:ascii="Times New Roman" w:eastAsia="Times New Roman" w:hAnsi="Times New Roman" w:cs="Times New Roman"/>
          <w:sz w:val="24"/>
          <w:szCs w:val="24"/>
          <w:lang w:eastAsia="zh-CN"/>
        </w:rPr>
        <w:t>telesná a športová výchova</w:t>
      </w:r>
    </w:p>
    <w:p w14:paraId="37DAF93E" w14:textId="170B8327" w:rsidR="0041461C" w:rsidRPr="0041461C" w:rsidRDefault="00E12DCB" w:rsidP="0041461C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br w:type="page"/>
      </w:r>
      <w:r w:rsidR="0041461C" w:rsidRPr="0041461C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lastRenderedPageBreak/>
        <w:t xml:space="preserve">STRUČNÝ OBSAH VZDELÁVANIA </w:t>
      </w:r>
    </w:p>
    <w:p w14:paraId="66988880" w14:textId="77777777" w:rsidR="0041461C" w:rsidRPr="0041461C" w:rsidRDefault="0041461C" w:rsidP="0041461C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</w:pPr>
    </w:p>
    <w:p w14:paraId="04B9938F" w14:textId="77777777" w:rsidR="00AC128D" w:rsidRPr="00AC128D" w:rsidRDefault="00AC128D" w:rsidP="00AC128D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  <w:r w:rsidRPr="00AC128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 xml:space="preserve">Využitie projektového vyučovania v tanečných aktivitách </w:t>
      </w:r>
    </w:p>
    <w:p w14:paraId="5E5E8E7E" w14:textId="77777777" w:rsidR="00AC128D" w:rsidRPr="00AC128D" w:rsidRDefault="00AC128D" w:rsidP="00AC128D">
      <w:pPr>
        <w:suppressAutoHyphens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</w:p>
    <w:p w14:paraId="6C8D64CB" w14:textId="77777777" w:rsidR="00AC128D" w:rsidRPr="00AC128D" w:rsidRDefault="00AC128D" w:rsidP="00AC128D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  <w:r w:rsidRPr="00AC128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>Využitie projektového vyučovania v pohybových a športových hrách</w:t>
      </w:r>
    </w:p>
    <w:p w14:paraId="0760A49A" w14:textId="77777777" w:rsidR="00AC128D" w:rsidRPr="00AC128D" w:rsidRDefault="00AC128D" w:rsidP="00AC128D">
      <w:pPr>
        <w:suppressAutoHyphens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</w:p>
    <w:p w14:paraId="21976E4E" w14:textId="77777777" w:rsidR="00AC128D" w:rsidRPr="00AC128D" w:rsidRDefault="00AC128D" w:rsidP="00AC128D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  <w:r w:rsidRPr="00AC128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 xml:space="preserve">Využitie projektového vyučovania v gymnastike </w:t>
      </w:r>
    </w:p>
    <w:p w14:paraId="496F6F51" w14:textId="77777777" w:rsidR="00AC128D" w:rsidRPr="00AC128D" w:rsidRDefault="00AC128D" w:rsidP="00AC128D">
      <w:pPr>
        <w:suppressAutoHyphens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</w:p>
    <w:p w14:paraId="530E4D1E" w14:textId="77777777" w:rsidR="00AC128D" w:rsidRPr="00AC128D" w:rsidRDefault="00AC128D" w:rsidP="00AC128D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  <w:r w:rsidRPr="00AC128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 xml:space="preserve">Využitie projektového vyučovania v </w:t>
      </w:r>
      <w:proofErr w:type="spellStart"/>
      <w:r w:rsidRPr="00AC128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>teambuildingu</w:t>
      </w:r>
      <w:proofErr w:type="spellEnd"/>
    </w:p>
    <w:p w14:paraId="66B157CE" w14:textId="77777777" w:rsidR="00AC128D" w:rsidRPr="00AC128D" w:rsidRDefault="00AC128D" w:rsidP="00AC128D">
      <w:pPr>
        <w:suppressAutoHyphens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</w:p>
    <w:p w14:paraId="3C8266DB" w14:textId="77777777" w:rsidR="00AC128D" w:rsidRPr="00AC128D" w:rsidRDefault="00AC128D" w:rsidP="00AC128D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  <w:r w:rsidRPr="00AC128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>Využitie projektového vyučovania - vyvážený životný štýl</w:t>
      </w:r>
    </w:p>
    <w:p w14:paraId="71B0C469" w14:textId="77777777" w:rsidR="00AC128D" w:rsidRPr="00AC128D" w:rsidRDefault="00AC128D" w:rsidP="00AC128D">
      <w:pPr>
        <w:suppressAutoHyphens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</w:pPr>
    </w:p>
    <w:p w14:paraId="256BDCB8" w14:textId="77777777" w:rsidR="00AC128D" w:rsidRPr="00AC128D" w:rsidRDefault="00AC128D" w:rsidP="00AC128D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  <w:r w:rsidRPr="00AC128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zh-CN"/>
        </w:rPr>
        <w:t xml:space="preserve">Využitie projektového vyučovania pri zvyšovaní úrovne pohybových schopností a zručností </w:t>
      </w:r>
    </w:p>
    <w:p w14:paraId="35FF39F7" w14:textId="77777777" w:rsidR="00AC128D" w:rsidRDefault="00AC128D" w:rsidP="00AC128D">
      <w:pPr>
        <w:pStyle w:val="Odsekzoznamu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</w:p>
    <w:p w14:paraId="1B5F7846" w14:textId="77777777" w:rsidR="00AC128D" w:rsidRPr="00AC128D" w:rsidRDefault="00AC128D" w:rsidP="00AC128D">
      <w:pPr>
        <w:numPr>
          <w:ilvl w:val="0"/>
          <w:numId w:val="16"/>
        </w:numPr>
        <w:suppressAutoHyphens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  <w:r w:rsidRPr="00AC128D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>Dizajn skupinového projektu  - práca na vybranom projekte v rámci skupiny</w:t>
      </w:r>
    </w:p>
    <w:p w14:paraId="65773BE2" w14:textId="77777777" w:rsidR="00AC128D" w:rsidRDefault="00AC128D" w:rsidP="00E12DCB">
      <w:pPr>
        <w:suppressAutoHyphens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</w:p>
    <w:p w14:paraId="2A413148" w14:textId="77777777" w:rsidR="0041461C" w:rsidRPr="0041461C" w:rsidRDefault="0041461C" w:rsidP="00E12DCB">
      <w:pPr>
        <w:suppressAutoHyphens/>
        <w:ind w:left="142"/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</w:pPr>
      <w:r w:rsidRPr="004146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Absolventi vzdelávania získajú - OSVEDČENIE</w:t>
      </w:r>
      <w:r w:rsidRPr="0041461C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 xml:space="preserve"> o absolvovaní vzdelávania v rozsahu 50 hodín.</w:t>
      </w:r>
    </w:p>
    <w:p w14:paraId="220C6B61" w14:textId="77777777" w:rsidR="0041461C" w:rsidRPr="0041461C" w:rsidRDefault="0041461C" w:rsidP="0041461C">
      <w:pPr>
        <w:widowControl w:val="0"/>
        <w:suppressAutoHyphens/>
        <w:autoSpaceDE w:val="0"/>
        <w:autoSpaceDN w:val="0"/>
        <w:adjustRightInd w:val="0"/>
        <w:spacing w:line="276" w:lineRule="auto"/>
        <w:ind w:right="-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46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------------------------------------------------------------------------------------------------------------------------</w:t>
      </w:r>
    </w:p>
    <w:p w14:paraId="4899578B" w14:textId="77777777" w:rsidR="00B13738" w:rsidRDefault="00861C5C" w:rsidP="00B13738">
      <w:pPr>
        <w:numPr>
          <w:ilvl w:val="0"/>
          <w:numId w:val="11"/>
        </w:numPr>
        <w:suppressAutoHyphens/>
        <w:ind w:left="284" w:hanging="284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  <w:r w:rsidRPr="00861C5C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Cena VP: </w:t>
      </w:r>
      <w:r w:rsidRPr="00E12DCB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highlight w:val="yellow"/>
          <w:lang w:eastAsia="zh-CN"/>
        </w:rPr>
        <w:t>110€/osoba</w:t>
      </w:r>
      <w:r w:rsidRPr="00861C5C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 </w:t>
      </w:r>
      <w:r w:rsidR="00AF6086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+ 79€</w:t>
      </w:r>
      <w:r w:rsidR="00517E87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 </w:t>
      </w:r>
      <w:r w:rsidR="00517E87" w:rsidRPr="00517E87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stravovacie a ubytovacie služby (2xnoc, 2xPP)</w:t>
      </w:r>
      <w:r w:rsidR="00B13738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, </w:t>
      </w:r>
      <w:r w:rsidR="00B13738" w:rsidRPr="00B13738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- Ubytovanie sa uhrádza na mieste v</w:t>
      </w:r>
      <w:r w:rsidR="00B13738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 </w:t>
      </w:r>
      <w:r w:rsidR="00B13738" w:rsidRPr="00B13738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hotovosti</w:t>
      </w:r>
      <w:r w:rsidR="00B13738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.</w:t>
      </w:r>
    </w:p>
    <w:p w14:paraId="3BA5824A" w14:textId="7A8482C2" w:rsidR="0041461C" w:rsidRPr="00B13738" w:rsidRDefault="0041461C" w:rsidP="00B13738">
      <w:pPr>
        <w:numPr>
          <w:ilvl w:val="0"/>
          <w:numId w:val="11"/>
        </w:numPr>
        <w:suppressAutoHyphens/>
        <w:ind w:left="284" w:hanging="284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  <w:r w:rsidRPr="00B13738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Termín na prihlásenie: </w:t>
      </w:r>
      <w:r w:rsidR="00E12DCB" w:rsidRPr="00B13738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highlight w:val="yellow"/>
          <w:lang w:eastAsia="zh-CN"/>
        </w:rPr>
        <w:t>do 22/03/2027</w:t>
      </w:r>
      <w:r w:rsidRPr="00B13738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ab/>
      </w:r>
    </w:p>
    <w:p w14:paraId="5784295F" w14:textId="77777777" w:rsidR="0041461C" w:rsidRPr="0041461C" w:rsidRDefault="0041461C" w:rsidP="0041461C">
      <w:pPr>
        <w:suppressAutoHyphens/>
        <w:ind w:left="284" w:hanging="284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</w:p>
    <w:p w14:paraId="04340F36" w14:textId="77777777" w:rsidR="0041461C" w:rsidRPr="0041461C" w:rsidRDefault="0041461C" w:rsidP="0041461C">
      <w:pPr>
        <w:numPr>
          <w:ilvl w:val="0"/>
          <w:numId w:val="11"/>
        </w:numPr>
        <w:suppressAutoHyphens/>
        <w:ind w:left="284" w:hanging="284"/>
        <w:jc w:val="both"/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</w:pPr>
      <w:r w:rsidRPr="0041461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  <w:t>Kapacita</w:t>
      </w:r>
      <w:r w:rsidRPr="0041461C">
        <w:rPr>
          <w:rFonts w:ascii="Times New Roman" w:eastAsia="Times New Roman" w:hAnsi="Times New Roman" w:cs="Times New Roman"/>
          <w:bCs/>
          <w:iCs/>
          <w:sz w:val="24"/>
          <w:szCs w:val="24"/>
          <w:lang w:eastAsia="zh-CN"/>
        </w:rPr>
        <w:t xml:space="preserve"> – max. 30 účastníkov</w:t>
      </w:r>
    </w:p>
    <w:p w14:paraId="5C383B18" w14:textId="7AC002EB" w:rsidR="0041461C" w:rsidRPr="0041461C" w:rsidRDefault="0041461C" w:rsidP="0041461C">
      <w:pPr>
        <w:numPr>
          <w:ilvl w:val="0"/>
          <w:numId w:val="9"/>
        </w:numPr>
        <w:suppressAutoHyphens/>
        <w:spacing w:before="280" w:after="28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461C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Oznam o</w:t>
      </w:r>
      <w:r w:rsidR="00E12DCB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 </w:t>
      </w:r>
      <w:r w:rsidRPr="0041461C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zaradení</w:t>
      </w:r>
      <w:r w:rsidR="00E12DCB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 </w:t>
      </w:r>
      <w:r w:rsidRPr="0041461C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/</w:t>
      </w:r>
      <w:r w:rsidR="00E12DCB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 </w:t>
      </w:r>
      <w:r w:rsidRPr="0041461C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nezaradení uchádzačov na vzdelávanie:</w:t>
      </w:r>
      <w:r w:rsidRPr="0041461C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zh-CN"/>
        </w:rPr>
        <w:t xml:space="preserve"> elektronicky do sedem dní po ukončení prihlasovania. </w:t>
      </w:r>
    </w:p>
    <w:p w14:paraId="743FF590" w14:textId="77777777" w:rsidR="0041461C" w:rsidRPr="0041461C" w:rsidRDefault="0041461C" w:rsidP="0041461C">
      <w:pPr>
        <w:numPr>
          <w:ilvl w:val="0"/>
          <w:numId w:val="9"/>
        </w:numPr>
        <w:suppressAutoHyphens/>
        <w:spacing w:before="280" w:after="28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461C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Poplatok:</w:t>
      </w:r>
      <w:r w:rsidRPr="0041461C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zh-CN"/>
        </w:rPr>
        <w:t xml:space="preserve"> zaradení účastníci budú vyzvaní elektronicky o uhradenie poplatku za vzdelávanie.</w:t>
      </w:r>
    </w:p>
    <w:p w14:paraId="54BC7A17" w14:textId="77777777" w:rsidR="0041461C" w:rsidRPr="0041461C" w:rsidRDefault="0041461C" w:rsidP="0041461C">
      <w:pPr>
        <w:numPr>
          <w:ilvl w:val="0"/>
          <w:numId w:val="9"/>
        </w:numPr>
        <w:suppressAutoHyphens/>
        <w:spacing w:before="280" w:after="28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461C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Pokyny k vzdelávaniu:</w:t>
      </w:r>
      <w:r w:rsidRPr="0041461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najneskôr tri dni pred vzdelávaním elektronicky.</w:t>
      </w:r>
    </w:p>
    <w:p w14:paraId="5DA4AA08" w14:textId="77777777" w:rsidR="00F7087B" w:rsidRPr="00AC128D" w:rsidRDefault="0041461C" w:rsidP="00F7087B">
      <w:pPr>
        <w:numPr>
          <w:ilvl w:val="0"/>
          <w:numId w:val="9"/>
        </w:numPr>
        <w:suppressAutoHyphens/>
        <w:spacing w:before="280" w:after="28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1461C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Náklady </w:t>
      </w:r>
      <w:r w:rsidRPr="0041461C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zh-CN"/>
        </w:rPr>
        <w:t xml:space="preserve">si hradí účastník z vlastných zdrojov alebo zo zdrojov vysielajúcej organizácie. </w:t>
      </w:r>
    </w:p>
    <w:p w14:paraId="111BE168" w14:textId="0B946331" w:rsidR="00AC128D" w:rsidRDefault="00AC128D" w:rsidP="00F7087B">
      <w:pPr>
        <w:numPr>
          <w:ilvl w:val="0"/>
          <w:numId w:val="9"/>
        </w:numPr>
        <w:suppressAutoHyphens/>
        <w:spacing w:before="280" w:after="28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Ubytovanie:</w:t>
      </w:r>
      <w:r w:rsidRPr="00AC128D">
        <w:t xml:space="preserve"> </w:t>
      </w:r>
      <w:proofErr w:type="spellStart"/>
      <w:r w:rsidRPr="00AC128D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Penzion</w:t>
      </w:r>
      <w:proofErr w:type="spellEnd"/>
      <w:r w:rsidRPr="00AC128D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 </w:t>
      </w:r>
      <w:proofErr w:type="spellStart"/>
      <w:r w:rsidRPr="00AC128D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Salatín</w:t>
      </w:r>
      <w:proofErr w:type="spellEnd"/>
      <w:r w:rsidRPr="00AC128D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,</w:t>
      </w:r>
      <w:r w:rsidR="00E12DCB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 </w:t>
      </w:r>
      <w:r w:rsidRPr="00AC128D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č.</w:t>
      </w:r>
      <w:r w:rsidR="00E12DCB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 </w:t>
      </w:r>
      <w:r w:rsidRPr="00AC128D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d.</w:t>
      </w:r>
      <w:r w:rsidR="00E12DCB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 </w:t>
      </w:r>
      <w:r w:rsidRPr="00AC128D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575, 034 72 Liptovská Lúžna</w:t>
      </w:r>
      <w:r w:rsidR="00E12DCB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- </w:t>
      </w:r>
      <w:r w:rsidRPr="00AC128D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>79 € stravovacie a ubytovacie služby (2xnoc, 2xPP)</w:t>
      </w:r>
    </w:p>
    <w:p w14:paraId="75A306DA" w14:textId="77777777" w:rsidR="00F7087B" w:rsidRDefault="0041461C" w:rsidP="00F7087B">
      <w:pPr>
        <w:numPr>
          <w:ilvl w:val="0"/>
          <w:numId w:val="9"/>
        </w:numPr>
        <w:suppressAutoHyphens/>
        <w:spacing w:before="280" w:after="28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087B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Občerstvenie a pitný režim </w:t>
      </w:r>
      <w:r w:rsidRPr="00F7087B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zh-CN"/>
        </w:rPr>
        <w:t>bude zabezpečený pre všetkých prihlásených účastníkov.</w:t>
      </w:r>
    </w:p>
    <w:p w14:paraId="75E47FF7" w14:textId="5ACA12E7" w:rsidR="0041461C" w:rsidRPr="00E12DCB" w:rsidRDefault="0041461C" w:rsidP="0041461C">
      <w:pPr>
        <w:numPr>
          <w:ilvl w:val="0"/>
          <w:numId w:val="9"/>
        </w:numPr>
        <w:suppressAutoHyphens/>
        <w:spacing w:before="280" w:after="280" w:line="276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7087B">
        <w:rPr>
          <w:rFonts w:ascii="Times New Roman" w:eastAsia="Times New Roman" w:hAnsi="Times New Roman" w:cs="Times New Roman"/>
          <w:iCs/>
          <w:spacing w:val="-2"/>
          <w:sz w:val="24"/>
          <w:szCs w:val="24"/>
          <w:lang w:eastAsia="zh-CN"/>
        </w:rPr>
        <w:t>Pre účastníkov vzdelávania bude odporučený</w:t>
      </w:r>
      <w:r w:rsidRPr="00F7087B">
        <w:rPr>
          <w:rFonts w:ascii="Times New Roman" w:eastAsia="Times New Roman" w:hAnsi="Times New Roman" w:cs="Times New Roman"/>
          <w:b/>
          <w:iCs/>
          <w:spacing w:val="-2"/>
          <w:sz w:val="24"/>
          <w:szCs w:val="24"/>
          <w:lang w:eastAsia="zh-CN"/>
        </w:rPr>
        <w:t xml:space="preserve"> učebný materiál.</w:t>
      </w:r>
    </w:p>
    <w:p w14:paraId="5A0E2C40" w14:textId="5B019B33" w:rsidR="0041461C" w:rsidRDefault="0041461C" w:rsidP="0041461C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i/>
          <w:iCs/>
          <w:color w:val="0070C0"/>
          <w:spacing w:val="-2"/>
          <w:sz w:val="24"/>
          <w:szCs w:val="24"/>
          <w:u w:val="single"/>
          <w:lang w:eastAsia="zh-CN"/>
        </w:rPr>
      </w:pPr>
      <w:r w:rsidRPr="0041461C">
        <w:rPr>
          <w:rFonts w:ascii="Times New Roman" w:eastAsia="Times New Roman" w:hAnsi="Times New Roman" w:cs="Times New Roman"/>
          <w:b/>
          <w:i/>
          <w:iCs/>
          <w:spacing w:val="-2"/>
          <w:sz w:val="24"/>
          <w:szCs w:val="24"/>
          <w:lang w:eastAsia="zh-CN"/>
        </w:rPr>
        <w:t xml:space="preserve">Kontaktná osoba: </w:t>
      </w:r>
      <w:r w:rsidRPr="0041461C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zh-CN"/>
        </w:rPr>
        <w:t>Mgr.</w:t>
      </w:r>
      <w:r w:rsidR="00F7087B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zh-CN"/>
        </w:rPr>
        <w:t>Maroš Luká</w:t>
      </w:r>
      <w:r w:rsidR="00C00F1E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zh-CN"/>
        </w:rPr>
        <w:t xml:space="preserve">č, </w:t>
      </w:r>
      <w:r w:rsidRPr="0041461C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zh-CN"/>
        </w:rPr>
        <w:t xml:space="preserve">e-mail: </w:t>
      </w:r>
      <w:hyperlink r:id="rId9" w:history="1">
        <w:r w:rsidR="00C00F1E" w:rsidRPr="001E1289">
          <w:rPr>
            <w:rStyle w:val="Hypertextovprepojenie"/>
            <w:rFonts w:ascii="Times New Roman" w:eastAsia="Times New Roman" w:hAnsi="Times New Roman" w:cs="Times New Roman"/>
            <w:i/>
            <w:iCs/>
            <w:spacing w:val="-2"/>
            <w:sz w:val="24"/>
            <w:szCs w:val="24"/>
            <w:lang w:eastAsia="zh-CN"/>
          </w:rPr>
          <w:t>maros.lukac@sportcenter.sk</w:t>
        </w:r>
      </w:hyperlink>
    </w:p>
    <w:p w14:paraId="6CC48776" w14:textId="77777777" w:rsidR="00947101" w:rsidRDefault="00947101" w:rsidP="0041461C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i/>
          <w:iCs/>
          <w:color w:val="0070C0"/>
          <w:spacing w:val="-2"/>
          <w:sz w:val="24"/>
          <w:szCs w:val="24"/>
          <w:u w:val="single"/>
          <w:lang w:eastAsia="zh-CN"/>
        </w:rPr>
      </w:pPr>
    </w:p>
    <w:p w14:paraId="47034906" w14:textId="77777777" w:rsidR="00C20506" w:rsidRDefault="00C20506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br w:type="page"/>
      </w:r>
    </w:p>
    <w:p w14:paraId="4A8DAF81" w14:textId="67ABDB27" w:rsidR="00947101" w:rsidRPr="00AC128D" w:rsidRDefault="00947101" w:rsidP="00947101">
      <w:pPr>
        <w:ind w:left="426" w:hanging="426"/>
        <w:contextualSpacing/>
        <w:rPr>
          <w:rFonts w:ascii="Times New Roman" w:hAnsi="Times New Roman" w:cs="Times New Roman"/>
          <w:b/>
          <w:bCs/>
          <w:sz w:val="22"/>
          <w:szCs w:val="22"/>
        </w:rPr>
      </w:pPr>
      <w:r w:rsidRPr="00AC128D">
        <w:rPr>
          <w:rFonts w:ascii="Times New Roman" w:hAnsi="Times New Roman" w:cs="Times New Roman"/>
          <w:b/>
          <w:bCs/>
          <w:sz w:val="22"/>
          <w:szCs w:val="22"/>
          <w:u w:val="single"/>
        </w:rPr>
        <w:lastRenderedPageBreak/>
        <w:t>Informácie o spracúvaní osobných údajov</w:t>
      </w:r>
      <w:r w:rsidRPr="00AC128D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3892C899" w14:textId="77777777" w:rsidR="00947101" w:rsidRPr="00DA7021" w:rsidRDefault="00947101" w:rsidP="00947101">
      <w:pPr>
        <w:ind w:left="426" w:hanging="426"/>
        <w:contextualSpacing/>
        <w:jc w:val="center"/>
        <w:rPr>
          <w:rFonts w:ascii="Times New Roman" w:hAnsi="Times New Roman" w:cs="Times New Roman"/>
          <w:b/>
          <w:bCs/>
          <w:sz w:val="22"/>
          <w:szCs w:val="22"/>
          <w:highlight w:val="yellow"/>
          <w:u w:val="single"/>
        </w:rPr>
      </w:pPr>
    </w:p>
    <w:p w14:paraId="72265C29" w14:textId="77777777" w:rsidR="00947101" w:rsidRPr="00AC128D" w:rsidRDefault="00947101" w:rsidP="00947101">
      <w:pPr>
        <w:spacing w:line="0" w:lineRule="atLeast"/>
        <w:jc w:val="both"/>
        <w:rPr>
          <w:rFonts w:ascii="Times New Roman" w:eastAsia="Times New Roman" w:hAnsi="Times New Roman"/>
          <w:b/>
          <w:bCs/>
          <w:iCs/>
          <w:sz w:val="22"/>
          <w:szCs w:val="22"/>
        </w:rPr>
      </w:pPr>
      <w:r w:rsidRPr="00AC128D">
        <w:rPr>
          <w:rFonts w:ascii="Times New Roman" w:eastAsia="Times New Roman" w:hAnsi="Times New Roman"/>
          <w:b/>
          <w:bCs/>
          <w:iCs/>
          <w:sz w:val="22"/>
          <w:szCs w:val="22"/>
        </w:rPr>
        <w:t>Účel spracovania osobných údajov:</w:t>
      </w:r>
    </w:p>
    <w:p w14:paraId="44AA9525" w14:textId="77777777" w:rsidR="00947101" w:rsidRPr="00AC128D" w:rsidRDefault="00947101" w:rsidP="00947101">
      <w:pPr>
        <w:spacing w:line="0" w:lineRule="atLeast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AC128D">
        <w:rPr>
          <w:rFonts w:ascii="Times New Roman" w:eastAsia="Times New Roman" w:hAnsi="Times New Roman"/>
          <w:iCs/>
          <w:sz w:val="22"/>
          <w:szCs w:val="22"/>
        </w:rPr>
        <w:t>V prípade prejaveného záujmu pedagogického zamestnanca (ďalej len „dotknutá osoba“) prostredníctvom podania prihlášky na inovačné vzdelávanie bude prevádzkovateľ Národné športové centrum (ďalej len „NŠC“) spracúvať osobné údaje dotknutej osoby v súlade s čl. 6 ods. 1 písm. b) všeobecného nariadenia o ochrane údajov (GDPR). Spracúvanie je nevyhnutné na:</w:t>
      </w:r>
    </w:p>
    <w:p w14:paraId="5F2876D8" w14:textId="77777777" w:rsidR="00947101" w:rsidRPr="00AC128D" w:rsidRDefault="00947101" w:rsidP="00947101">
      <w:pPr>
        <w:numPr>
          <w:ilvl w:val="0"/>
          <w:numId w:val="12"/>
        </w:numPr>
        <w:spacing w:line="0" w:lineRule="atLeast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AC128D">
        <w:rPr>
          <w:rFonts w:ascii="Times New Roman" w:eastAsia="Times New Roman" w:hAnsi="Times New Roman"/>
          <w:iCs/>
          <w:sz w:val="22"/>
          <w:szCs w:val="22"/>
        </w:rPr>
        <w:t>plnenie zmluvy, ktorej zmluvnou stranou je dotknutá osoba – čiže zaregistrovanie účasti dotknutej osoby na inovačnom vzdelávaní</w:t>
      </w:r>
    </w:p>
    <w:p w14:paraId="2E642478" w14:textId="77777777" w:rsidR="00947101" w:rsidRPr="00AC128D" w:rsidRDefault="00947101" w:rsidP="00947101">
      <w:pPr>
        <w:numPr>
          <w:ilvl w:val="0"/>
          <w:numId w:val="12"/>
        </w:numPr>
        <w:spacing w:line="0" w:lineRule="atLeast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AC128D">
        <w:rPr>
          <w:rFonts w:ascii="Times New Roman" w:eastAsia="Times New Roman" w:hAnsi="Times New Roman"/>
          <w:iCs/>
          <w:sz w:val="22"/>
          <w:szCs w:val="22"/>
        </w:rPr>
        <w:t>vzájomnú operatívnu komunikáciu, a</w:t>
      </w:r>
    </w:p>
    <w:p w14:paraId="52D7EDED" w14:textId="77777777" w:rsidR="00947101" w:rsidRPr="00AC128D" w:rsidRDefault="00947101" w:rsidP="00947101">
      <w:pPr>
        <w:numPr>
          <w:ilvl w:val="0"/>
          <w:numId w:val="12"/>
        </w:numPr>
        <w:spacing w:line="0" w:lineRule="atLeast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AC128D">
        <w:rPr>
          <w:rFonts w:ascii="Times New Roman" w:eastAsia="Times New Roman" w:hAnsi="Times New Roman"/>
          <w:iCs/>
          <w:sz w:val="22"/>
          <w:szCs w:val="22"/>
        </w:rPr>
        <w:t>plnenie povinností a uplatňovanie práv vyplývajúcich z tohto zmluvného vzťahu.</w:t>
      </w:r>
    </w:p>
    <w:p w14:paraId="40CF913D" w14:textId="77777777" w:rsidR="00947101" w:rsidRPr="00AC128D" w:rsidRDefault="00947101" w:rsidP="00947101">
      <w:pPr>
        <w:spacing w:line="0" w:lineRule="atLeast"/>
        <w:jc w:val="both"/>
        <w:rPr>
          <w:rFonts w:ascii="Times New Roman" w:eastAsia="Times New Roman" w:hAnsi="Times New Roman"/>
          <w:b/>
          <w:bCs/>
          <w:iCs/>
          <w:sz w:val="22"/>
          <w:szCs w:val="22"/>
        </w:rPr>
      </w:pPr>
    </w:p>
    <w:p w14:paraId="76039977" w14:textId="77777777" w:rsidR="00947101" w:rsidRPr="00AC128D" w:rsidRDefault="00947101" w:rsidP="00947101">
      <w:pPr>
        <w:spacing w:line="0" w:lineRule="atLeast"/>
        <w:jc w:val="both"/>
        <w:rPr>
          <w:rFonts w:ascii="Times New Roman" w:eastAsia="Times New Roman" w:hAnsi="Times New Roman"/>
          <w:b/>
          <w:bCs/>
          <w:iCs/>
          <w:sz w:val="22"/>
          <w:szCs w:val="22"/>
        </w:rPr>
      </w:pPr>
      <w:r w:rsidRPr="00AC128D">
        <w:rPr>
          <w:rFonts w:ascii="Times New Roman" w:eastAsia="Times New Roman" w:hAnsi="Times New Roman"/>
          <w:b/>
          <w:bCs/>
          <w:iCs/>
          <w:sz w:val="22"/>
          <w:szCs w:val="22"/>
        </w:rPr>
        <w:t>Doba uchovávania osobných údajov:</w:t>
      </w:r>
    </w:p>
    <w:p w14:paraId="03234EF0" w14:textId="77777777" w:rsidR="00947101" w:rsidRPr="00AC128D" w:rsidRDefault="00947101" w:rsidP="00947101">
      <w:pPr>
        <w:spacing w:line="0" w:lineRule="atLeast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AC128D">
        <w:rPr>
          <w:rFonts w:ascii="Times New Roman" w:eastAsia="Times New Roman" w:hAnsi="Times New Roman"/>
          <w:iCs/>
          <w:sz w:val="22"/>
          <w:szCs w:val="22"/>
        </w:rPr>
        <w:t>Osobné údaje v rozsahu prihlášky na inovačné vzdelávanie budú spracúvané po dobu trvania tejto zmluvy. Po jej ukončení budú údaje uchovávané len počas doby nevyhnutnej na:</w:t>
      </w:r>
    </w:p>
    <w:p w14:paraId="7C980575" w14:textId="77777777" w:rsidR="00947101" w:rsidRPr="00AC128D" w:rsidRDefault="00947101" w:rsidP="00947101">
      <w:pPr>
        <w:numPr>
          <w:ilvl w:val="0"/>
          <w:numId w:val="13"/>
        </w:numPr>
        <w:spacing w:line="0" w:lineRule="atLeast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AC128D">
        <w:rPr>
          <w:rFonts w:ascii="Times New Roman" w:eastAsia="Times New Roman" w:hAnsi="Times New Roman"/>
          <w:iCs/>
          <w:sz w:val="22"/>
          <w:szCs w:val="22"/>
        </w:rPr>
        <w:t>splnenie vzájomných povinností,</w:t>
      </w:r>
    </w:p>
    <w:p w14:paraId="6F164327" w14:textId="77777777" w:rsidR="00947101" w:rsidRPr="00AC128D" w:rsidRDefault="00947101" w:rsidP="00947101">
      <w:pPr>
        <w:numPr>
          <w:ilvl w:val="0"/>
          <w:numId w:val="13"/>
        </w:numPr>
        <w:spacing w:line="0" w:lineRule="atLeast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AC128D">
        <w:rPr>
          <w:rFonts w:ascii="Times New Roman" w:eastAsia="Times New Roman" w:hAnsi="Times New Roman"/>
          <w:iCs/>
          <w:sz w:val="22"/>
          <w:szCs w:val="22"/>
        </w:rPr>
        <w:t>uplatnenie vzájomných nárokov vyplývajúcich z tejto zmluvy alebo vzniknutých na jej základe.</w:t>
      </w:r>
      <w:r w:rsidRPr="00AC128D">
        <w:rPr>
          <w:rFonts w:ascii="Times New Roman" w:eastAsia="Times New Roman" w:hAnsi="Times New Roman"/>
          <w:iCs/>
          <w:sz w:val="22"/>
          <w:szCs w:val="22"/>
        </w:rPr>
        <w:br/>
        <w:t>Poskytnutie osobných údajov je zmluvnou požiadavkou, bez ich poskytnutia nie je možné uzatvorenie a plnenie zmluvy.</w:t>
      </w:r>
    </w:p>
    <w:p w14:paraId="441B246E" w14:textId="77777777" w:rsidR="00947101" w:rsidRPr="00DA7021" w:rsidRDefault="00947101" w:rsidP="00947101">
      <w:pPr>
        <w:spacing w:line="0" w:lineRule="atLeast"/>
        <w:jc w:val="both"/>
        <w:rPr>
          <w:rFonts w:ascii="Times New Roman" w:eastAsia="Times New Roman" w:hAnsi="Times New Roman"/>
          <w:iCs/>
          <w:sz w:val="22"/>
          <w:szCs w:val="22"/>
          <w:highlight w:val="yellow"/>
        </w:rPr>
      </w:pPr>
      <w:r w:rsidRPr="00AC128D">
        <w:rPr>
          <w:rFonts w:ascii="Times New Roman" w:eastAsia="Times New Roman" w:hAnsi="Times New Roman"/>
          <w:iCs/>
          <w:sz w:val="22"/>
          <w:szCs w:val="22"/>
        </w:rPr>
        <w:t>Uchovávanie osobných údajov sa riadi registratúrnym plánom a poriadkom NŠC</w:t>
      </w:r>
      <w:r w:rsidRPr="00E12DCB">
        <w:rPr>
          <w:rFonts w:ascii="Times New Roman" w:eastAsia="Times New Roman" w:hAnsi="Times New Roman"/>
          <w:iCs/>
          <w:sz w:val="22"/>
          <w:szCs w:val="22"/>
        </w:rPr>
        <w:t>.</w:t>
      </w:r>
    </w:p>
    <w:p w14:paraId="60517423" w14:textId="77777777" w:rsidR="00947101" w:rsidRPr="00DA7021" w:rsidRDefault="00947101" w:rsidP="00947101">
      <w:pPr>
        <w:spacing w:line="0" w:lineRule="atLeast"/>
        <w:jc w:val="both"/>
        <w:rPr>
          <w:rFonts w:ascii="Times New Roman" w:eastAsia="Times New Roman" w:hAnsi="Times New Roman"/>
          <w:b/>
          <w:bCs/>
          <w:iCs/>
          <w:sz w:val="22"/>
          <w:szCs w:val="22"/>
          <w:highlight w:val="yellow"/>
        </w:rPr>
      </w:pPr>
    </w:p>
    <w:p w14:paraId="2FE15D4D" w14:textId="77777777" w:rsidR="00947101" w:rsidRPr="00AC128D" w:rsidRDefault="00947101" w:rsidP="00947101">
      <w:pPr>
        <w:spacing w:line="0" w:lineRule="atLeast"/>
        <w:jc w:val="both"/>
        <w:rPr>
          <w:rFonts w:ascii="Times New Roman" w:eastAsia="Times New Roman" w:hAnsi="Times New Roman"/>
          <w:b/>
          <w:bCs/>
          <w:iCs/>
          <w:sz w:val="22"/>
          <w:szCs w:val="22"/>
        </w:rPr>
      </w:pPr>
      <w:r w:rsidRPr="00AC128D">
        <w:rPr>
          <w:rFonts w:ascii="Times New Roman" w:eastAsia="Times New Roman" w:hAnsi="Times New Roman"/>
          <w:b/>
          <w:bCs/>
          <w:iCs/>
          <w:sz w:val="22"/>
          <w:szCs w:val="22"/>
        </w:rPr>
        <w:t>Kategórie príjemcov osobných údajov:</w:t>
      </w:r>
    </w:p>
    <w:p w14:paraId="73C50CBD" w14:textId="77777777" w:rsidR="00947101" w:rsidRPr="00AC128D" w:rsidRDefault="00947101" w:rsidP="00947101">
      <w:pPr>
        <w:spacing w:line="0" w:lineRule="atLeast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AC128D">
        <w:rPr>
          <w:rFonts w:ascii="Times New Roman" w:eastAsia="Times New Roman" w:hAnsi="Times New Roman"/>
          <w:iCs/>
          <w:sz w:val="22"/>
          <w:szCs w:val="22"/>
        </w:rPr>
        <w:t>Osobné údaje môžu byť sprístupnené nasledovným subjektom:</w:t>
      </w:r>
    </w:p>
    <w:p w14:paraId="6986B095" w14:textId="77777777" w:rsidR="00947101" w:rsidRPr="00AC128D" w:rsidRDefault="00947101" w:rsidP="00947101">
      <w:pPr>
        <w:numPr>
          <w:ilvl w:val="0"/>
          <w:numId w:val="14"/>
        </w:numPr>
        <w:spacing w:line="0" w:lineRule="atLeast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AC128D">
        <w:rPr>
          <w:rFonts w:ascii="Times New Roman" w:eastAsia="Times New Roman" w:hAnsi="Times New Roman"/>
          <w:iCs/>
          <w:sz w:val="22"/>
          <w:szCs w:val="22"/>
        </w:rPr>
        <w:t>osobám konajúcim na základe poverenia NŠC,</w:t>
      </w:r>
    </w:p>
    <w:p w14:paraId="6F314321" w14:textId="77777777" w:rsidR="00947101" w:rsidRPr="00AC128D" w:rsidRDefault="00947101" w:rsidP="00947101">
      <w:pPr>
        <w:numPr>
          <w:ilvl w:val="0"/>
          <w:numId w:val="14"/>
        </w:numPr>
        <w:spacing w:line="0" w:lineRule="atLeast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AC128D">
        <w:rPr>
          <w:rFonts w:ascii="Times New Roman" w:eastAsia="Times New Roman" w:hAnsi="Times New Roman"/>
          <w:iCs/>
          <w:sz w:val="22"/>
          <w:szCs w:val="22"/>
        </w:rPr>
        <w:t>sprostredkovateľom,</w:t>
      </w:r>
    </w:p>
    <w:p w14:paraId="4FE9449F" w14:textId="77777777" w:rsidR="00947101" w:rsidRPr="00AC128D" w:rsidRDefault="00947101" w:rsidP="00947101">
      <w:pPr>
        <w:numPr>
          <w:ilvl w:val="0"/>
          <w:numId w:val="14"/>
        </w:numPr>
        <w:spacing w:line="0" w:lineRule="atLeast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AC128D">
        <w:rPr>
          <w:rFonts w:ascii="Times New Roman" w:eastAsia="Times New Roman" w:hAnsi="Times New Roman"/>
          <w:iCs/>
          <w:sz w:val="22"/>
          <w:szCs w:val="22"/>
        </w:rPr>
        <w:t>prípadne právnym zástupcom, audítorom,</w:t>
      </w:r>
    </w:p>
    <w:p w14:paraId="42FA5683" w14:textId="77777777" w:rsidR="00947101" w:rsidRPr="00AC128D" w:rsidRDefault="00947101" w:rsidP="00947101">
      <w:pPr>
        <w:numPr>
          <w:ilvl w:val="0"/>
          <w:numId w:val="14"/>
        </w:numPr>
        <w:spacing w:line="0" w:lineRule="atLeast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AC128D">
        <w:rPr>
          <w:rFonts w:ascii="Times New Roman" w:eastAsia="Times New Roman" w:hAnsi="Times New Roman"/>
          <w:iCs/>
          <w:sz w:val="22"/>
          <w:szCs w:val="22"/>
        </w:rPr>
        <w:t>orgánom štátnej správy a verejnej moci na výkon kontroly a dozoru.</w:t>
      </w:r>
    </w:p>
    <w:p w14:paraId="18D5B5C3" w14:textId="77777777" w:rsidR="00947101" w:rsidRPr="00AC128D" w:rsidRDefault="00947101" w:rsidP="00947101">
      <w:pPr>
        <w:spacing w:line="0" w:lineRule="atLeast"/>
        <w:jc w:val="both"/>
        <w:rPr>
          <w:rFonts w:ascii="Times New Roman" w:eastAsia="Times New Roman" w:hAnsi="Times New Roman"/>
          <w:b/>
          <w:bCs/>
          <w:iCs/>
          <w:sz w:val="22"/>
          <w:szCs w:val="22"/>
        </w:rPr>
      </w:pPr>
    </w:p>
    <w:p w14:paraId="59AAA8F8" w14:textId="77777777" w:rsidR="00947101" w:rsidRPr="00AC128D" w:rsidRDefault="00947101" w:rsidP="00947101">
      <w:pPr>
        <w:spacing w:line="0" w:lineRule="atLeast"/>
        <w:jc w:val="both"/>
        <w:rPr>
          <w:rFonts w:ascii="Times New Roman" w:eastAsia="Times New Roman" w:hAnsi="Times New Roman"/>
          <w:b/>
          <w:bCs/>
          <w:iCs/>
          <w:sz w:val="22"/>
          <w:szCs w:val="22"/>
        </w:rPr>
      </w:pPr>
      <w:r w:rsidRPr="00AC128D">
        <w:rPr>
          <w:rFonts w:ascii="Times New Roman" w:eastAsia="Times New Roman" w:hAnsi="Times New Roman"/>
          <w:b/>
          <w:bCs/>
          <w:iCs/>
          <w:sz w:val="22"/>
          <w:szCs w:val="22"/>
        </w:rPr>
        <w:t>Práva dotknutej osoby:</w:t>
      </w:r>
    </w:p>
    <w:p w14:paraId="0321159A" w14:textId="77777777" w:rsidR="00947101" w:rsidRPr="00AC128D" w:rsidRDefault="00947101" w:rsidP="00947101">
      <w:pPr>
        <w:spacing w:line="0" w:lineRule="atLeast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AC128D">
        <w:rPr>
          <w:rFonts w:ascii="Times New Roman" w:eastAsia="Times New Roman" w:hAnsi="Times New Roman"/>
          <w:iCs/>
          <w:sz w:val="22"/>
          <w:szCs w:val="22"/>
        </w:rPr>
        <w:t>Dotknutá osoba má v súvislosti so spracúvaním osobných údajov tieto práva:</w:t>
      </w:r>
    </w:p>
    <w:p w14:paraId="274670D1" w14:textId="77777777" w:rsidR="00947101" w:rsidRPr="00AC128D" w:rsidRDefault="00947101" w:rsidP="00947101">
      <w:pPr>
        <w:numPr>
          <w:ilvl w:val="0"/>
          <w:numId w:val="15"/>
        </w:numPr>
        <w:spacing w:line="0" w:lineRule="atLeast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AC128D">
        <w:rPr>
          <w:rFonts w:ascii="Times New Roman" w:eastAsia="Times New Roman" w:hAnsi="Times New Roman"/>
          <w:iCs/>
          <w:sz w:val="22"/>
          <w:szCs w:val="22"/>
        </w:rPr>
        <w:t>Požadovať potvrdenie o tom, či NŠC spracúva jej osobné údaje, a získať prístup k týmto údajom.</w:t>
      </w:r>
    </w:p>
    <w:p w14:paraId="5462BA6C" w14:textId="77777777" w:rsidR="00947101" w:rsidRPr="00AC128D" w:rsidRDefault="00947101" w:rsidP="00947101">
      <w:pPr>
        <w:numPr>
          <w:ilvl w:val="0"/>
          <w:numId w:val="15"/>
        </w:numPr>
        <w:spacing w:line="0" w:lineRule="atLeast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AC128D">
        <w:rPr>
          <w:rFonts w:ascii="Times New Roman" w:eastAsia="Times New Roman" w:hAnsi="Times New Roman"/>
          <w:iCs/>
          <w:sz w:val="22"/>
          <w:szCs w:val="22"/>
        </w:rPr>
        <w:t>Požadovať opravu, vymazanie alebo obmedzenie spracovania osobných údajov.</w:t>
      </w:r>
    </w:p>
    <w:p w14:paraId="6A96B06D" w14:textId="77777777" w:rsidR="00947101" w:rsidRPr="00AC128D" w:rsidRDefault="00947101" w:rsidP="00947101">
      <w:pPr>
        <w:numPr>
          <w:ilvl w:val="0"/>
          <w:numId w:val="15"/>
        </w:numPr>
        <w:spacing w:line="0" w:lineRule="atLeast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AC128D">
        <w:rPr>
          <w:rFonts w:ascii="Times New Roman" w:eastAsia="Times New Roman" w:hAnsi="Times New Roman"/>
          <w:iCs/>
          <w:sz w:val="22"/>
          <w:szCs w:val="22"/>
        </w:rPr>
        <w:t>Využiť právo na prenosnosť údajov v štruktúrovanom, bežne používanom a strojovo čitateľnom formáte a preniesť ich ďalšiemu prevádzkovateľovi.</w:t>
      </w:r>
    </w:p>
    <w:p w14:paraId="31FB34B8" w14:textId="77777777" w:rsidR="00947101" w:rsidRPr="00AC128D" w:rsidRDefault="00947101" w:rsidP="00947101">
      <w:pPr>
        <w:numPr>
          <w:ilvl w:val="0"/>
          <w:numId w:val="15"/>
        </w:numPr>
        <w:spacing w:line="0" w:lineRule="atLeast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AC128D">
        <w:rPr>
          <w:rFonts w:ascii="Times New Roman" w:eastAsia="Times New Roman" w:hAnsi="Times New Roman"/>
          <w:iCs/>
          <w:sz w:val="22"/>
          <w:szCs w:val="22"/>
        </w:rPr>
        <w:t>Podať sťažnosť dozornému orgánu, ak sa domnieva, že spracovanie osobných údajov je v rozpore s GDPR. Na Slovensku je dozorným orgánom Úrad na ochranu osobných údajov SR, Hraničná 12, 820 07 Bratislava.</w:t>
      </w:r>
    </w:p>
    <w:p w14:paraId="0D2238A2" w14:textId="77777777" w:rsidR="00947101" w:rsidRPr="00AC128D" w:rsidRDefault="00947101" w:rsidP="00947101">
      <w:pPr>
        <w:numPr>
          <w:ilvl w:val="0"/>
          <w:numId w:val="15"/>
        </w:numPr>
        <w:spacing w:line="0" w:lineRule="atLeast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AC128D">
        <w:rPr>
          <w:rFonts w:ascii="Times New Roman" w:eastAsia="Times New Roman" w:hAnsi="Times New Roman"/>
          <w:iCs/>
          <w:sz w:val="22"/>
          <w:szCs w:val="22"/>
        </w:rPr>
        <w:t>Akékoľvek spory alebo nezrovnalosti sa NŠC snaží riešiť priateľskou dohodou.</w:t>
      </w:r>
    </w:p>
    <w:p w14:paraId="74E364C2" w14:textId="77777777" w:rsidR="00947101" w:rsidRPr="00AC128D" w:rsidRDefault="00947101" w:rsidP="00947101">
      <w:pPr>
        <w:spacing w:line="0" w:lineRule="atLeast"/>
        <w:jc w:val="both"/>
        <w:rPr>
          <w:rFonts w:ascii="Times New Roman" w:eastAsia="Times New Roman" w:hAnsi="Times New Roman"/>
          <w:b/>
          <w:bCs/>
          <w:iCs/>
          <w:sz w:val="22"/>
          <w:szCs w:val="22"/>
        </w:rPr>
      </w:pPr>
    </w:p>
    <w:p w14:paraId="529D525F" w14:textId="77777777" w:rsidR="00947101" w:rsidRPr="00AC128D" w:rsidRDefault="00947101" w:rsidP="00947101">
      <w:pPr>
        <w:spacing w:line="0" w:lineRule="atLeast"/>
        <w:jc w:val="both"/>
        <w:rPr>
          <w:rFonts w:ascii="Times New Roman" w:eastAsia="Times New Roman" w:hAnsi="Times New Roman"/>
          <w:b/>
          <w:bCs/>
          <w:iCs/>
          <w:sz w:val="22"/>
          <w:szCs w:val="22"/>
        </w:rPr>
      </w:pPr>
      <w:r w:rsidRPr="00AC128D">
        <w:rPr>
          <w:rFonts w:ascii="Times New Roman" w:eastAsia="Times New Roman" w:hAnsi="Times New Roman"/>
          <w:b/>
          <w:bCs/>
          <w:iCs/>
          <w:sz w:val="22"/>
          <w:szCs w:val="22"/>
        </w:rPr>
        <w:t>Prenos osobných údajov:</w:t>
      </w:r>
    </w:p>
    <w:p w14:paraId="786DF5ED" w14:textId="77777777" w:rsidR="00947101" w:rsidRPr="00AC128D" w:rsidRDefault="00947101" w:rsidP="00947101">
      <w:pPr>
        <w:spacing w:line="0" w:lineRule="atLeast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AC128D">
        <w:rPr>
          <w:rFonts w:ascii="Times New Roman" w:eastAsia="Times New Roman" w:hAnsi="Times New Roman"/>
          <w:iCs/>
          <w:sz w:val="22"/>
          <w:szCs w:val="22"/>
        </w:rPr>
        <w:t>NŠC má sídlo v Slovenskej republike, členskom štáte Európskej únie. Prenos osobných údajov v rámci Slovenskej republiky a Európskeho hospodárskeho priestoru (EHP) je zaručený a bezpečný.</w:t>
      </w:r>
    </w:p>
    <w:p w14:paraId="2D80891F" w14:textId="77777777" w:rsidR="00947101" w:rsidRPr="00AC128D" w:rsidRDefault="00947101" w:rsidP="00947101">
      <w:pPr>
        <w:spacing w:line="0" w:lineRule="atLeast"/>
        <w:jc w:val="both"/>
        <w:rPr>
          <w:rFonts w:ascii="Times New Roman" w:eastAsia="Times New Roman" w:hAnsi="Times New Roman"/>
          <w:b/>
          <w:bCs/>
          <w:iCs/>
          <w:sz w:val="22"/>
          <w:szCs w:val="22"/>
        </w:rPr>
      </w:pPr>
    </w:p>
    <w:p w14:paraId="37194633" w14:textId="77777777" w:rsidR="00947101" w:rsidRPr="00AC128D" w:rsidRDefault="00947101" w:rsidP="00947101">
      <w:pPr>
        <w:spacing w:line="0" w:lineRule="atLeast"/>
        <w:jc w:val="both"/>
        <w:rPr>
          <w:rFonts w:ascii="Times New Roman" w:eastAsia="Times New Roman" w:hAnsi="Times New Roman"/>
          <w:b/>
          <w:bCs/>
          <w:iCs/>
          <w:sz w:val="22"/>
          <w:szCs w:val="22"/>
        </w:rPr>
      </w:pPr>
      <w:r w:rsidRPr="00AC128D">
        <w:rPr>
          <w:rFonts w:ascii="Times New Roman" w:eastAsia="Times New Roman" w:hAnsi="Times New Roman"/>
          <w:b/>
          <w:bCs/>
          <w:iCs/>
          <w:sz w:val="22"/>
          <w:szCs w:val="22"/>
        </w:rPr>
        <w:t>Ďalšie informácie:</w:t>
      </w:r>
    </w:p>
    <w:p w14:paraId="5FA6E77F" w14:textId="77777777" w:rsidR="00947101" w:rsidRPr="00DA7021" w:rsidRDefault="00947101" w:rsidP="00947101">
      <w:pPr>
        <w:tabs>
          <w:tab w:val="num" w:pos="720"/>
        </w:tabs>
        <w:spacing w:line="0" w:lineRule="atLeast"/>
        <w:jc w:val="both"/>
        <w:rPr>
          <w:rFonts w:ascii="Times New Roman" w:eastAsia="Times New Roman" w:hAnsi="Times New Roman"/>
          <w:iCs/>
          <w:sz w:val="22"/>
          <w:szCs w:val="22"/>
        </w:rPr>
      </w:pPr>
      <w:r w:rsidRPr="00AC128D">
        <w:rPr>
          <w:rFonts w:ascii="Times New Roman" w:eastAsia="Times New Roman" w:hAnsi="Times New Roman"/>
          <w:iCs/>
          <w:sz w:val="22"/>
          <w:szCs w:val="22"/>
        </w:rPr>
        <w:t>Podrobné informácie o spracúvaní osobných údajov sú dostupné na kontaktnom mieste v priestoroch NŠC, alebo na webovej stránke NŠC v sekcii „Ochrana osobných údajov“.</w:t>
      </w:r>
    </w:p>
    <w:p w14:paraId="210BCC3B" w14:textId="77777777" w:rsidR="00947101" w:rsidRPr="0041461C" w:rsidRDefault="00947101" w:rsidP="0041461C">
      <w:pPr>
        <w:suppressAutoHyphens/>
        <w:spacing w:line="276" w:lineRule="auto"/>
        <w:jc w:val="both"/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zh-CN"/>
        </w:rPr>
      </w:pPr>
    </w:p>
    <w:p w14:paraId="5CA6A5C9" w14:textId="77777777" w:rsidR="007E0E5D" w:rsidRDefault="007E0E5D">
      <w:pPr>
        <w:spacing w:line="0" w:lineRule="atLeast"/>
        <w:rPr>
          <w:rFonts w:ascii="Times New Roman" w:eastAsia="Times New Roman" w:hAnsi="Times New Roman"/>
          <w:i/>
          <w:color w:val="0070C0"/>
          <w:sz w:val="24"/>
          <w:u w:val="single"/>
        </w:rPr>
      </w:pPr>
    </w:p>
    <w:sectPr w:rsidR="007E0E5D">
      <w:headerReference w:type="default" r:id="rId10"/>
      <w:footerReference w:type="default" r:id="rId11"/>
      <w:pgSz w:w="11900" w:h="16838"/>
      <w:pgMar w:top="842" w:right="986" w:bottom="1440" w:left="1140" w:header="0" w:footer="0" w:gutter="0"/>
      <w:cols w:space="0" w:equalWidth="0">
        <w:col w:w="978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0EAEC" w14:textId="77777777" w:rsidR="00852BC3" w:rsidRDefault="00852BC3" w:rsidP="0005120D">
      <w:r>
        <w:separator/>
      </w:r>
    </w:p>
  </w:endnote>
  <w:endnote w:type="continuationSeparator" w:id="0">
    <w:p w14:paraId="5168DCE0" w14:textId="77777777" w:rsidR="00852BC3" w:rsidRDefault="00852BC3" w:rsidP="00051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9655" w14:textId="77777777" w:rsidR="00DF0DCE" w:rsidRDefault="00DF0DCE" w:rsidP="00A4693D">
    <w:pPr>
      <w:pStyle w:val="Pta"/>
      <w:tabs>
        <w:tab w:val="left" w:pos="9498"/>
      </w:tabs>
      <w:ind w:right="-98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3FF57" w14:textId="77777777" w:rsidR="00852BC3" w:rsidRDefault="00852BC3" w:rsidP="0005120D">
      <w:r>
        <w:separator/>
      </w:r>
    </w:p>
  </w:footnote>
  <w:footnote w:type="continuationSeparator" w:id="0">
    <w:p w14:paraId="4D82A8B0" w14:textId="77777777" w:rsidR="00852BC3" w:rsidRDefault="00852BC3" w:rsidP="00051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324C5" w14:textId="53C90966" w:rsidR="0005120D" w:rsidRDefault="00E12DCB" w:rsidP="00DF0DCE">
    <w:pPr>
      <w:pStyle w:val="Hlavika"/>
      <w:ind w:left="-1140" w:right="-461"/>
    </w:pPr>
    <w:r w:rsidRPr="00293C98">
      <w:rPr>
        <w:noProof/>
      </w:rPr>
      <w:drawing>
        <wp:inline distT="0" distB="0" distL="0" distR="0" wp14:anchorId="2F517077" wp14:editId="109F8BF6">
          <wp:extent cx="7620000" cy="1066800"/>
          <wp:effectExtent l="0" t="0" r="0" b="0"/>
          <wp:docPr id="2" name="Obrázok 1" descr="Obrázok, na ktorom je text, písmo, snímka obrazovky, log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Obrázok, na ktorom je text, písmo, snímka obrazovky, logo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872"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9495CFE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625558EC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38E1F28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 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462E2D"/>
    <w:multiLevelType w:val="hybridMultilevel"/>
    <w:tmpl w:val="0F849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48072E"/>
    <w:multiLevelType w:val="multilevel"/>
    <w:tmpl w:val="61B85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608E9"/>
    <w:multiLevelType w:val="multilevel"/>
    <w:tmpl w:val="E7183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A46225"/>
    <w:multiLevelType w:val="hybridMultilevel"/>
    <w:tmpl w:val="D89A0DC0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9" w15:restartNumberingAfterBreak="0">
    <w:nsid w:val="39EE2F7B"/>
    <w:multiLevelType w:val="multilevel"/>
    <w:tmpl w:val="91BC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122F68"/>
    <w:multiLevelType w:val="hybridMultilevel"/>
    <w:tmpl w:val="3E40A59E"/>
    <w:lvl w:ilvl="0" w:tplc="4094E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7965AE"/>
    <w:multiLevelType w:val="hybridMultilevel"/>
    <w:tmpl w:val="1FD22D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26804"/>
    <w:multiLevelType w:val="hybridMultilevel"/>
    <w:tmpl w:val="7D5232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BA5229"/>
    <w:multiLevelType w:val="hybridMultilevel"/>
    <w:tmpl w:val="61B85F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0A4DE8"/>
    <w:multiLevelType w:val="hybridMultilevel"/>
    <w:tmpl w:val="2B3031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203D26"/>
    <w:multiLevelType w:val="hybridMultilevel"/>
    <w:tmpl w:val="16E805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E8241F"/>
    <w:multiLevelType w:val="hybridMultilevel"/>
    <w:tmpl w:val="02F011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8728B5"/>
    <w:multiLevelType w:val="multilevel"/>
    <w:tmpl w:val="DA823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4F7B39"/>
    <w:multiLevelType w:val="hybridMultilevel"/>
    <w:tmpl w:val="1D2A59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792350">
    <w:abstractNumId w:val="0"/>
  </w:num>
  <w:num w:numId="2" w16cid:durableId="474376372">
    <w:abstractNumId w:val="1"/>
  </w:num>
  <w:num w:numId="3" w16cid:durableId="470169029">
    <w:abstractNumId w:val="2"/>
  </w:num>
  <w:num w:numId="4" w16cid:durableId="103499482">
    <w:abstractNumId w:val="3"/>
  </w:num>
  <w:num w:numId="5" w16cid:durableId="1794596612">
    <w:abstractNumId w:val="4"/>
  </w:num>
  <w:num w:numId="6" w16cid:durableId="1780878904">
    <w:abstractNumId w:val="8"/>
  </w:num>
  <w:num w:numId="7" w16cid:durableId="508756756">
    <w:abstractNumId w:val="13"/>
  </w:num>
  <w:num w:numId="8" w16cid:durableId="1427964796">
    <w:abstractNumId w:val="10"/>
  </w:num>
  <w:num w:numId="9" w16cid:durableId="1824547620">
    <w:abstractNumId w:val="15"/>
  </w:num>
  <w:num w:numId="10" w16cid:durableId="787047964">
    <w:abstractNumId w:val="18"/>
  </w:num>
  <w:num w:numId="11" w16cid:durableId="21052459">
    <w:abstractNumId w:val="12"/>
  </w:num>
  <w:num w:numId="12" w16cid:durableId="163785716">
    <w:abstractNumId w:val="17"/>
  </w:num>
  <w:num w:numId="13" w16cid:durableId="2036149292">
    <w:abstractNumId w:val="9"/>
  </w:num>
  <w:num w:numId="14" w16cid:durableId="1143736378">
    <w:abstractNumId w:val="6"/>
  </w:num>
  <w:num w:numId="15" w16cid:durableId="1201866288">
    <w:abstractNumId w:val="7"/>
  </w:num>
  <w:num w:numId="16" w16cid:durableId="389690703">
    <w:abstractNumId w:val="5"/>
  </w:num>
  <w:num w:numId="17" w16cid:durableId="834489087">
    <w:abstractNumId w:val="11"/>
  </w:num>
  <w:num w:numId="18" w16cid:durableId="300812891">
    <w:abstractNumId w:val="16"/>
  </w:num>
  <w:num w:numId="19" w16cid:durableId="437995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48"/>
    <w:rsid w:val="0005120D"/>
    <w:rsid w:val="00076388"/>
    <w:rsid w:val="000D4184"/>
    <w:rsid w:val="000D78D6"/>
    <w:rsid w:val="000E51E5"/>
    <w:rsid w:val="000F0029"/>
    <w:rsid w:val="000F2512"/>
    <w:rsid w:val="000F6392"/>
    <w:rsid w:val="00157EDA"/>
    <w:rsid w:val="0023761D"/>
    <w:rsid w:val="00251124"/>
    <w:rsid w:val="002F5C91"/>
    <w:rsid w:val="00332A5C"/>
    <w:rsid w:val="00370119"/>
    <w:rsid w:val="003F3786"/>
    <w:rsid w:val="00413604"/>
    <w:rsid w:val="0041461C"/>
    <w:rsid w:val="0041641A"/>
    <w:rsid w:val="00464678"/>
    <w:rsid w:val="00481161"/>
    <w:rsid w:val="004C0409"/>
    <w:rsid w:val="004F6B29"/>
    <w:rsid w:val="00517E87"/>
    <w:rsid w:val="00543C68"/>
    <w:rsid w:val="00565320"/>
    <w:rsid w:val="00600908"/>
    <w:rsid w:val="0073344A"/>
    <w:rsid w:val="00737546"/>
    <w:rsid w:val="00742594"/>
    <w:rsid w:val="007A06D6"/>
    <w:rsid w:val="007C4C1F"/>
    <w:rsid w:val="007E0E5D"/>
    <w:rsid w:val="00826FD6"/>
    <w:rsid w:val="00852BC3"/>
    <w:rsid w:val="00861C5C"/>
    <w:rsid w:val="00865FA7"/>
    <w:rsid w:val="0087043F"/>
    <w:rsid w:val="008C40DF"/>
    <w:rsid w:val="00904AD5"/>
    <w:rsid w:val="0093271A"/>
    <w:rsid w:val="00947101"/>
    <w:rsid w:val="00952111"/>
    <w:rsid w:val="00954249"/>
    <w:rsid w:val="00996A48"/>
    <w:rsid w:val="00A4693D"/>
    <w:rsid w:val="00AB6348"/>
    <w:rsid w:val="00AC128D"/>
    <w:rsid w:val="00AF6086"/>
    <w:rsid w:val="00B02D04"/>
    <w:rsid w:val="00B02ED6"/>
    <w:rsid w:val="00B13738"/>
    <w:rsid w:val="00B7583B"/>
    <w:rsid w:val="00B9720A"/>
    <w:rsid w:val="00C00F1E"/>
    <w:rsid w:val="00C11C3D"/>
    <w:rsid w:val="00C20506"/>
    <w:rsid w:val="00C45F63"/>
    <w:rsid w:val="00C65BCB"/>
    <w:rsid w:val="00CC7811"/>
    <w:rsid w:val="00CD1620"/>
    <w:rsid w:val="00D07219"/>
    <w:rsid w:val="00D454A7"/>
    <w:rsid w:val="00D93838"/>
    <w:rsid w:val="00DB4535"/>
    <w:rsid w:val="00DD6593"/>
    <w:rsid w:val="00DF0DCE"/>
    <w:rsid w:val="00E030D5"/>
    <w:rsid w:val="00E12DCB"/>
    <w:rsid w:val="00F0363B"/>
    <w:rsid w:val="00F7087B"/>
    <w:rsid w:val="00FB299D"/>
    <w:rsid w:val="00FB77CC"/>
    <w:rsid w:val="00FC318E"/>
    <w:rsid w:val="00FC4949"/>
    <w:rsid w:val="00FD229D"/>
    <w:rsid w:val="00FE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EF9A6"/>
  <w15:chartTrackingRefBased/>
  <w15:docId w15:val="{9A57407C-BE06-4CE3-9FC9-630F61F0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996A48"/>
    <w:rPr>
      <w:color w:val="0563C1"/>
      <w:u w:val="single"/>
    </w:rPr>
  </w:style>
  <w:style w:type="character" w:styleId="Nevyrieenzmienka">
    <w:name w:val="Unresolved Mention"/>
    <w:uiPriority w:val="99"/>
    <w:semiHidden/>
    <w:unhideWhenUsed/>
    <w:rsid w:val="00996A48"/>
    <w:rPr>
      <w:color w:val="605E5C"/>
      <w:shd w:val="clear" w:color="auto" w:fill="E1DFDD"/>
    </w:rPr>
  </w:style>
  <w:style w:type="paragraph" w:customStyle="1" w:styleId="Default">
    <w:name w:val="Default"/>
    <w:rsid w:val="0093271A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5120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120D"/>
  </w:style>
  <w:style w:type="paragraph" w:styleId="Pta">
    <w:name w:val="footer"/>
    <w:basedOn w:val="Normlny"/>
    <w:link w:val="PtaChar"/>
    <w:uiPriority w:val="99"/>
    <w:unhideWhenUsed/>
    <w:rsid w:val="0005120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120D"/>
  </w:style>
  <w:style w:type="paragraph" w:styleId="Odsekzoznamu">
    <w:name w:val="List Paragraph"/>
    <w:basedOn w:val="Normlny"/>
    <w:uiPriority w:val="34"/>
    <w:qFormat/>
    <w:rsid w:val="00AC128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5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os.lukac@sportcenter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64B4DF8-351E-2944-9763-55F37BA89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</CharactersWithSpaces>
  <SharedDoc>false</SharedDoc>
  <HLinks>
    <vt:vector size="6" baseType="variant">
      <vt:variant>
        <vt:i4>1179770</vt:i4>
      </vt:variant>
      <vt:variant>
        <vt:i4>0</vt:i4>
      </vt:variant>
      <vt:variant>
        <vt:i4>0</vt:i4>
      </vt:variant>
      <vt:variant>
        <vt:i4>5</vt:i4>
      </vt:variant>
      <vt:variant>
        <vt:lpwstr>mailto:maros.lukac@sportcenter.sk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Belošic</dc:creator>
  <cp:keywords/>
  <cp:lastModifiedBy>David Belošic</cp:lastModifiedBy>
  <cp:revision>8</cp:revision>
  <cp:lastPrinted>2024-06-26T11:18:00Z</cp:lastPrinted>
  <dcterms:created xsi:type="dcterms:W3CDTF">2026-05-28T12:13:00Z</dcterms:created>
  <dcterms:modified xsi:type="dcterms:W3CDTF">2026-06-11T12:32:00Z</dcterms:modified>
</cp:coreProperties>
</file>