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80974D" w14:textId="77777777" w:rsidR="00F51F63" w:rsidRPr="00F51F63" w:rsidRDefault="00920BD4" w:rsidP="00F51F63">
      <w:pPr>
        <w:spacing w:line="2" w:lineRule="exact"/>
        <w:rPr>
          <w:noProof/>
        </w:rPr>
      </w:pPr>
      <w:r>
        <w:rPr>
          <w:noProof/>
        </w:rPr>
        <w:pict w14:anchorId="14D465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2" o:spid="_x0000_i1025" type="#_x0000_t75" alt="Obrázok, na ktorom je text, písmo, snímka obrazovky, logo&#10;&#10;Automaticky generovaný popis" style="width:466.2pt;height:69pt;visibility:visible">
            <v:imagedata r:id="rId8" o:title="Obrázok, na ktorom je text, písmo, snímka obrazovky, logo&#10;&#10;Automaticky generovaný popis" croptop="14334f"/>
          </v:shape>
        </w:pict>
      </w:r>
    </w:p>
    <w:p w14:paraId="74392C87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506E22CA" w14:textId="77777777" w:rsidR="00F51F63" w:rsidRDefault="00F51F63" w:rsidP="00F51F63">
      <w:pPr>
        <w:spacing w:line="0" w:lineRule="atLeast"/>
        <w:ind w:right="-43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OZNAM</w:t>
      </w:r>
    </w:p>
    <w:p w14:paraId="2C398104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351743EE" w14:textId="77777777" w:rsidR="00F51F63" w:rsidRDefault="00F51F63" w:rsidP="009E256D">
      <w:pPr>
        <w:spacing w:line="0" w:lineRule="atLeast"/>
        <w:ind w:left="567" w:hanging="567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Národné športové centrum, Dom športu,</w:t>
      </w:r>
      <w:r w:rsidR="00426CE1" w:rsidRPr="00426CE1">
        <w:t xml:space="preserve"> </w:t>
      </w:r>
      <w:r w:rsidR="00426CE1" w:rsidRPr="00426CE1">
        <w:rPr>
          <w:rFonts w:ascii="Times New Roman" w:eastAsia="Times New Roman" w:hAnsi="Times New Roman"/>
          <w:b/>
          <w:sz w:val="24"/>
        </w:rPr>
        <w:t>NŠC, Olympijské nám. 1, 831 04 Bratislava</w:t>
      </w:r>
    </w:p>
    <w:p w14:paraId="5895D441" w14:textId="77777777" w:rsidR="00F51F63" w:rsidRDefault="00F51F63" w:rsidP="00F51F63">
      <w:pPr>
        <w:spacing w:line="317" w:lineRule="exact"/>
        <w:rPr>
          <w:rFonts w:ascii="Times New Roman" w:eastAsia="Times New Roman" w:hAnsi="Times New Roman"/>
          <w:sz w:val="24"/>
        </w:rPr>
      </w:pPr>
    </w:p>
    <w:p w14:paraId="06FCB6CE" w14:textId="63CB8554" w:rsidR="00F51F63" w:rsidRDefault="00F51F63" w:rsidP="00F51F63">
      <w:pPr>
        <w:spacing w:line="0" w:lineRule="atLeast"/>
        <w:ind w:right="-433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Poskytovateľ Inovačného vzdelávania na základe oprávnenia: </w:t>
      </w:r>
      <w:r w:rsidR="0076075C">
        <w:rPr>
          <w:rFonts w:ascii="Times New Roman" w:eastAsia="Times New Roman" w:hAnsi="Times New Roman"/>
          <w:sz w:val="24"/>
        </w:rPr>
        <w:t>18</w:t>
      </w:r>
      <w:r>
        <w:rPr>
          <w:rFonts w:ascii="Times New Roman" w:eastAsia="Times New Roman" w:hAnsi="Times New Roman"/>
          <w:sz w:val="24"/>
        </w:rPr>
        <w:t>/202</w:t>
      </w:r>
      <w:r w:rsidR="0076075C">
        <w:rPr>
          <w:rFonts w:ascii="Times New Roman" w:eastAsia="Times New Roman" w:hAnsi="Times New Roman"/>
          <w:sz w:val="24"/>
        </w:rPr>
        <w:t>6</w:t>
      </w:r>
      <w:r w:rsidR="009E256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-</w:t>
      </w:r>
      <w:r w:rsidR="009E256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IV</w:t>
      </w:r>
    </w:p>
    <w:p w14:paraId="27FDB39C" w14:textId="77777777" w:rsidR="00F51F63" w:rsidRDefault="00F51F63" w:rsidP="00F51F63">
      <w:pPr>
        <w:spacing w:line="326" w:lineRule="exact"/>
        <w:rPr>
          <w:rFonts w:ascii="Times New Roman" w:eastAsia="Times New Roman" w:hAnsi="Times New Roman"/>
          <w:sz w:val="24"/>
        </w:rPr>
      </w:pPr>
    </w:p>
    <w:p w14:paraId="4AE0390B" w14:textId="77777777" w:rsidR="00F51F63" w:rsidRDefault="00F51F63" w:rsidP="00F51F63">
      <w:pPr>
        <w:spacing w:line="0" w:lineRule="atLeast"/>
        <w:ind w:right="-45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Organizuje</w:t>
      </w:r>
    </w:p>
    <w:p w14:paraId="16F93EE1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72EDF615" w14:textId="77777777" w:rsidR="00F51F63" w:rsidRDefault="00F51F63" w:rsidP="009E256D">
      <w:pPr>
        <w:spacing w:line="0" w:lineRule="atLeast"/>
        <w:ind w:left="396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Vzdelávací program</w:t>
      </w:r>
    </w:p>
    <w:p w14:paraId="2E06743F" w14:textId="77777777" w:rsidR="00F51F63" w:rsidRDefault="00F51F63" w:rsidP="00F51F63">
      <w:pPr>
        <w:spacing w:line="333" w:lineRule="exact"/>
        <w:rPr>
          <w:rFonts w:ascii="Times New Roman" w:eastAsia="Times New Roman" w:hAnsi="Times New Roman"/>
          <w:sz w:val="24"/>
        </w:rPr>
      </w:pPr>
    </w:p>
    <w:p w14:paraId="48A66F06" w14:textId="77777777" w:rsidR="00F51F63" w:rsidRPr="00F51F63" w:rsidRDefault="00F51F63" w:rsidP="00F51F63">
      <w:pPr>
        <w:spacing w:line="279" w:lineRule="exact"/>
        <w:rPr>
          <w:rFonts w:ascii="Times New Roman" w:eastAsia="Times New Roman" w:hAnsi="Times New Roman"/>
          <w:b/>
          <w:i/>
          <w:sz w:val="23"/>
        </w:rPr>
      </w:pPr>
      <w:r>
        <w:rPr>
          <w:rFonts w:ascii="Times New Roman" w:eastAsia="Times New Roman" w:hAnsi="Times New Roman"/>
          <w:b/>
          <w:i/>
          <w:sz w:val="23"/>
        </w:rPr>
        <w:t xml:space="preserve">                                                                           </w:t>
      </w:r>
      <w:proofErr w:type="spellStart"/>
      <w:r w:rsidRPr="00F51F63">
        <w:rPr>
          <w:rFonts w:ascii="Times New Roman" w:eastAsia="Times New Roman" w:hAnsi="Times New Roman"/>
          <w:b/>
          <w:i/>
          <w:sz w:val="23"/>
        </w:rPr>
        <w:t>Tabata</w:t>
      </w:r>
      <w:proofErr w:type="spellEnd"/>
      <w:r w:rsidRPr="00F51F63">
        <w:rPr>
          <w:rFonts w:ascii="Times New Roman" w:eastAsia="Times New Roman" w:hAnsi="Times New Roman"/>
          <w:b/>
          <w:i/>
          <w:sz w:val="23"/>
        </w:rPr>
        <w:t xml:space="preserve"> 20/10</w:t>
      </w:r>
    </w:p>
    <w:p w14:paraId="33FE26BA" w14:textId="77777777" w:rsidR="00F51F63" w:rsidRDefault="00F51F63" w:rsidP="00F51F63">
      <w:pPr>
        <w:spacing w:line="279" w:lineRule="exact"/>
        <w:rPr>
          <w:rFonts w:ascii="Times New Roman" w:eastAsia="Times New Roman" w:hAnsi="Times New Roman"/>
          <w:sz w:val="24"/>
        </w:rPr>
      </w:pPr>
    </w:p>
    <w:p w14:paraId="3820767A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Termín:</w:t>
      </w:r>
    </w:p>
    <w:p w14:paraId="506DF60B" w14:textId="77777777" w:rsidR="00F51F63" w:rsidRDefault="00F51F63" w:rsidP="00F51F63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2584E807" w14:textId="68E79A1B" w:rsidR="00F51F63" w:rsidRDefault="006231EF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3"/>
          <w:szCs w:val="23"/>
        </w:rPr>
        <w:t>1</w:t>
      </w:r>
      <w:r w:rsidR="000C574A">
        <w:rPr>
          <w:rFonts w:ascii="Times New Roman" w:eastAsia="Times New Roman" w:hAnsi="Times New Roman"/>
          <w:b/>
          <w:sz w:val="23"/>
          <w:szCs w:val="23"/>
        </w:rPr>
        <w:t>0</w:t>
      </w:r>
      <w:r w:rsidR="00A10B52">
        <w:rPr>
          <w:rFonts w:ascii="Times New Roman" w:eastAsia="Times New Roman" w:hAnsi="Times New Roman"/>
          <w:b/>
          <w:sz w:val="23"/>
          <w:szCs w:val="23"/>
        </w:rPr>
        <w:t>/</w:t>
      </w:r>
      <w:r w:rsidR="00F51F63" w:rsidRPr="000B3EAD">
        <w:rPr>
          <w:rFonts w:ascii="Times New Roman" w:eastAsia="Times New Roman" w:hAnsi="Times New Roman"/>
          <w:b/>
          <w:sz w:val="23"/>
          <w:szCs w:val="23"/>
        </w:rPr>
        <w:t>1</w:t>
      </w:r>
      <w:r>
        <w:rPr>
          <w:rFonts w:ascii="Times New Roman" w:eastAsia="Times New Roman" w:hAnsi="Times New Roman"/>
          <w:b/>
          <w:sz w:val="23"/>
          <w:szCs w:val="23"/>
        </w:rPr>
        <w:t>2</w:t>
      </w:r>
      <w:r w:rsidR="00A10B52">
        <w:rPr>
          <w:rFonts w:ascii="Times New Roman" w:eastAsia="Times New Roman" w:hAnsi="Times New Roman"/>
          <w:b/>
          <w:sz w:val="23"/>
          <w:szCs w:val="23"/>
        </w:rPr>
        <w:t>/</w:t>
      </w:r>
      <w:r w:rsidR="00F51F63" w:rsidRPr="00804D57">
        <w:rPr>
          <w:rFonts w:ascii="Times New Roman" w:eastAsia="Times New Roman" w:hAnsi="Times New Roman"/>
          <w:b/>
          <w:sz w:val="23"/>
          <w:szCs w:val="23"/>
        </w:rPr>
        <w:t>202</w:t>
      </w:r>
      <w:r w:rsidRPr="00804D57">
        <w:rPr>
          <w:rFonts w:ascii="Times New Roman" w:eastAsia="Times New Roman" w:hAnsi="Times New Roman"/>
          <w:b/>
          <w:sz w:val="23"/>
          <w:szCs w:val="23"/>
        </w:rPr>
        <w:t>6</w:t>
      </w:r>
      <w:r w:rsidR="00F51F63" w:rsidRPr="00804D57">
        <w:rPr>
          <w:rFonts w:ascii="Times New Roman" w:eastAsia="Times New Roman" w:hAnsi="Times New Roman"/>
          <w:b/>
          <w:sz w:val="24"/>
        </w:rPr>
        <w:t xml:space="preserve"> (</w:t>
      </w:r>
      <w:r w:rsidR="00804D57" w:rsidRPr="00804D57">
        <w:rPr>
          <w:rFonts w:ascii="Times New Roman" w:eastAsia="Times New Roman" w:hAnsi="Times New Roman"/>
          <w:b/>
          <w:sz w:val="24"/>
        </w:rPr>
        <w:t>š</w:t>
      </w:r>
      <w:r w:rsidR="000C574A" w:rsidRPr="00804D57">
        <w:rPr>
          <w:rFonts w:ascii="Times New Roman" w:eastAsia="Times New Roman" w:hAnsi="Times New Roman"/>
          <w:b/>
          <w:sz w:val="24"/>
        </w:rPr>
        <w:t>tvrtok</w:t>
      </w:r>
      <w:r w:rsidR="00F51F63" w:rsidRPr="00804D57">
        <w:rPr>
          <w:rFonts w:ascii="Times New Roman" w:eastAsia="Times New Roman" w:hAnsi="Times New Roman"/>
          <w:b/>
          <w:sz w:val="24"/>
        </w:rPr>
        <w:t>)</w:t>
      </w:r>
      <w:r w:rsidR="00F51F63">
        <w:rPr>
          <w:rFonts w:ascii="Times New Roman" w:eastAsia="Times New Roman" w:hAnsi="Times New Roman"/>
          <w:sz w:val="24"/>
        </w:rPr>
        <w:t xml:space="preserve"> online / </w:t>
      </w:r>
      <w:r w:rsidR="0084643E">
        <w:rPr>
          <w:rFonts w:ascii="Times New Roman" w:eastAsia="Times New Roman" w:hAnsi="Times New Roman"/>
          <w:sz w:val="24"/>
        </w:rPr>
        <w:t>7</w:t>
      </w:r>
      <w:r w:rsidR="00F51F63">
        <w:rPr>
          <w:rFonts w:ascii="Times New Roman" w:eastAsia="Times New Roman" w:hAnsi="Times New Roman"/>
          <w:sz w:val="24"/>
        </w:rPr>
        <w:t xml:space="preserve"> hod</w:t>
      </w:r>
      <w:r w:rsidR="00804D57">
        <w:rPr>
          <w:rFonts w:ascii="Times New Roman" w:eastAsia="Times New Roman" w:hAnsi="Times New Roman"/>
          <w:sz w:val="24"/>
        </w:rPr>
        <w:t>ín</w:t>
      </w:r>
      <w:r w:rsidR="00F51F63">
        <w:rPr>
          <w:rFonts w:ascii="Times New Roman" w:eastAsia="Times New Roman" w:hAnsi="Times New Roman"/>
          <w:sz w:val="24"/>
        </w:rPr>
        <w:t xml:space="preserve"> / začiatok </w:t>
      </w:r>
      <w:r w:rsidR="00804D57">
        <w:rPr>
          <w:rFonts w:ascii="Times New Roman" w:eastAsia="Times New Roman" w:hAnsi="Times New Roman"/>
          <w:sz w:val="24"/>
        </w:rPr>
        <w:t xml:space="preserve">od </w:t>
      </w:r>
      <w:r w:rsidR="00F51F63">
        <w:rPr>
          <w:rFonts w:ascii="Times New Roman" w:eastAsia="Times New Roman" w:hAnsi="Times New Roman"/>
          <w:sz w:val="24"/>
        </w:rPr>
        <w:t>15:00</w:t>
      </w:r>
      <w:r w:rsidR="00804D57">
        <w:rPr>
          <w:rFonts w:ascii="Times New Roman" w:eastAsia="Times New Roman" w:hAnsi="Times New Roman"/>
          <w:sz w:val="24"/>
        </w:rPr>
        <w:t xml:space="preserve"> </w:t>
      </w:r>
      <w:r w:rsidR="00F51F63">
        <w:rPr>
          <w:rFonts w:ascii="Times New Roman" w:eastAsia="Times New Roman" w:hAnsi="Times New Roman"/>
          <w:sz w:val="24"/>
        </w:rPr>
        <w:t>h</w:t>
      </w:r>
    </w:p>
    <w:p w14:paraId="76C61AD3" w14:textId="23470CA2" w:rsidR="00F51F63" w:rsidRDefault="00804D57" w:rsidP="00F51F63">
      <w:pPr>
        <w:spacing w:line="53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8FFF907" w14:textId="77777777" w:rsidR="00F51F63" w:rsidRPr="00804D57" w:rsidRDefault="00F51F63" w:rsidP="00F51F63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bCs/>
          <w:sz w:val="23"/>
          <w:szCs w:val="23"/>
        </w:rPr>
      </w:pPr>
      <w:r w:rsidRPr="00804D57">
        <w:rPr>
          <w:rFonts w:ascii="Times New Roman" w:eastAsia="Times New Roman" w:hAnsi="Times New Roman"/>
          <w:b/>
          <w:bCs/>
          <w:i/>
          <w:sz w:val="24"/>
        </w:rPr>
        <w:t>Prezenčne:</w:t>
      </w:r>
      <w:r w:rsidRPr="00804D57">
        <w:rPr>
          <w:rFonts w:ascii="Times New Roman" w:eastAsia="Times New Roman" w:hAnsi="Times New Roman"/>
          <w:b/>
          <w:bCs/>
          <w:sz w:val="24"/>
        </w:rPr>
        <w:t xml:space="preserve"> </w:t>
      </w:r>
    </w:p>
    <w:p w14:paraId="7F015C6D" w14:textId="77777777" w:rsidR="00F51F63" w:rsidRDefault="00F51F63" w:rsidP="00F51F63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7243CE76" w14:textId="5126F699" w:rsidR="00ED081C" w:rsidRPr="004A7F6F" w:rsidRDefault="006231EF" w:rsidP="00ED081C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</w:rPr>
        <w:t>1</w:t>
      </w:r>
      <w:r w:rsidR="000C574A">
        <w:rPr>
          <w:rFonts w:ascii="Times New Roman" w:eastAsia="Times New Roman" w:hAnsi="Times New Roman"/>
          <w:b/>
          <w:sz w:val="23"/>
        </w:rPr>
        <w:t>2</w:t>
      </w:r>
      <w:r w:rsidR="00F51F63">
        <w:rPr>
          <w:rFonts w:ascii="Times New Roman" w:eastAsia="Times New Roman" w:hAnsi="Times New Roman"/>
          <w:b/>
          <w:sz w:val="23"/>
        </w:rPr>
        <w:t>/1</w:t>
      </w:r>
      <w:r>
        <w:rPr>
          <w:rFonts w:ascii="Times New Roman" w:eastAsia="Times New Roman" w:hAnsi="Times New Roman"/>
          <w:b/>
          <w:sz w:val="23"/>
        </w:rPr>
        <w:t>2</w:t>
      </w:r>
      <w:r w:rsidR="00F51F63">
        <w:rPr>
          <w:rFonts w:ascii="Times New Roman" w:eastAsia="Times New Roman" w:hAnsi="Times New Roman"/>
          <w:b/>
          <w:sz w:val="23"/>
        </w:rPr>
        <w:t>/202</w:t>
      </w:r>
      <w:r>
        <w:rPr>
          <w:rFonts w:ascii="Times New Roman" w:eastAsia="Times New Roman" w:hAnsi="Times New Roman"/>
          <w:b/>
          <w:sz w:val="23"/>
        </w:rPr>
        <w:t>6</w:t>
      </w:r>
      <w:r w:rsidR="00804D57">
        <w:rPr>
          <w:rFonts w:ascii="Times New Roman" w:eastAsia="Times New Roman" w:hAnsi="Times New Roman"/>
          <w:b/>
          <w:sz w:val="23"/>
        </w:rPr>
        <w:t xml:space="preserve"> </w:t>
      </w:r>
      <w:r w:rsidR="00F51F63">
        <w:rPr>
          <w:rFonts w:ascii="Times New Roman" w:eastAsia="Times New Roman" w:hAnsi="Times New Roman"/>
          <w:b/>
          <w:sz w:val="23"/>
        </w:rPr>
        <w:t>(sobota)</w:t>
      </w:r>
      <w:r w:rsidR="00F51F63">
        <w:rPr>
          <w:rFonts w:ascii="Times New Roman" w:eastAsia="Times New Roman" w:hAnsi="Times New Roman"/>
          <w:sz w:val="23"/>
        </w:rPr>
        <w:t xml:space="preserve"> </w:t>
      </w:r>
      <w:r w:rsidR="0084643E">
        <w:rPr>
          <w:rFonts w:ascii="Times New Roman" w:eastAsia="Times New Roman" w:hAnsi="Times New Roman"/>
          <w:sz w:val="23"/>
        </w:rPr>
        <w:t xml:space="preserve">/ </w:t>
      </w:r>
      <w:r w:rsidR="00F51F63">
        <w:rPr>
          <w:rFonts w:ascii="Times New Roman" w:eastAsia="Times New Roman" w:hAnsi="Times New Roman"/>
          <w:sz w:val="23"/>
        </w:rPr>
        <w:t>1</w:t>
      </w:r>
      <w:r w:rsidR="0084643E">
        <w:rPr>
          <w:rFonts w:ascii="Times New Roman" w:eastAsia="Times New Roman" w:hAnsi="Times New Roman"/>
          <w:sz w:val="23"/>
        </w:rPr>
        <w:t>1</w:t>
      </w:r>
      <w:r w:rsidR="00F51F63">
        <w:rPr>
          <w:rFonts w:ascii="Times New Roman" w:eastAsia="Times New Roman" w:hAnsi="Times New Roman"/>
          <w:sz w:val="23"/>
        </w:rPr>
        <w:t xml:space="preserve"> hodín</w:t>
      </w:r>
      <w:r w:rsidR="00804D57">
        <w:rPr>
          <w:rFonts w:ascii="Times New Roman" w:eastAsia="Times New Roman" w:hAnsi="Times New Roman"/>
          <w:sz w:val="23"/>
        </w:rPr>
        <w:t xml:space="preserve"> </w:t>
      </w:r>
      <w:r w:rsidR="00F51F63">
        <w:rPr>
          <w:rFonts w:ascii="Times New Roman" w:eastAsia="Times New Roman" w:hAnsi="Times New Roman"/>
          <w:sz w:val="23"/>
        </w:rPr>
        <w:t>/ začiatok od 8:00</w:t>
      </w:r>
      <w:r w:rsidR="00804D57">
        <w:rPr>
          <w:rFonts w:ascii="Times New Roman" w:eastAsia="Times New Roman" w:hAnsi="Times New Roman"/>
          <w:sz w:val="23"/>
        </w:rPr>
        <w:t xml:space="preserve"> </w:t>
      </w:r>
      <w:r w:rsidR="00F51F63">
        <w:rPr>
          <w:rFonts w:ascii="Times New Roman" w:eastAsia="Times New Roman" w:hAnsi="Times New Roman"/>
          <w:sz w:val="23"/>
        </w:rPr>
        <w:t>h</w:t>
      </w:r>
      <w:r w:rsidR="00F51F63">
        <w:rPr>
          <w:rFonts w:ascii="Times New Roman" w:eastAsia="Times New Roman" w:hAnsi="Times New Roman"/>
          <w:b/>
          <w:sz w:val="23"/>
        </w:rPr>
        <w:t xml:space="preserve"> </w:t>
      </w:r>
      <w:r w:rsidR="00ED081C">
        <w:rPr>
          <w:rFonts w:ascii="Times New Roman" w:eastAsia="Times New Roman" w:hAnsi="Times New Roman"/>
          <w:b/>
          <w:sz w:val="23"/>
        </w:rPr>
        <w:t>-</w:t>
      </w:r>
      <w:r w:rsidR="00ED081C" w:rsidRPr="00ED081C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proofErr w:type="spellStart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>Katies</w:t>
      </w:r>
      <w:proofErr w:type="spellEnd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proofErr w:type="spellStart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>club</w:t>
      </w:r>
      <w:proofErr w:type="spellEnd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 xml:space="preserve"> fitness s.r.o., </w:t>
      </w:r>
      <w:proofErr w:type="spellStart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>Němcovej</w:t>
      </w:r>
      <w:proofErr w:type="spellEnd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 xml:space="preserve"> 28, 040 01 Košice</w:t>
      </w:r>
    </w:p>
    <w:p w14:paraId="2E54714A" w14:textId="5ECF3C33" w:rsidR="00ED081C" w:rsidRPr="004A7F6F" w:rsidRDefault="006231EF" w:rsidP="00ED081C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sz w:val="23"/>
          <w:szCs w:val="23"/>
        </w:rPr>
      </w:pPr>
      <w:r>
        <w:rPr>
          <w:rFonts w:ascii="Times New Roman" w:eastAsia="Times New Roman" w:hAnsi="Times New Roman"/>
          <w:b/>
          <w:sz w:val="23"/>
        </w:rPr>
        <w:t>1</w:t>
      </w:r>
      <w:r w:rsidR="000C574A">
        <w:rPr>
          <w:rFonts w:ascii="Times New Roman" w:eastAsia="Times New Roman" w:hAnsi="Times New Roman"/>
          <w:b/>
          <w:sz w:val="23"/>
        </w:rPr>
        <w:t>3</w:t>
      </w:r>
      <w:r w:rsidR="00F51F63">
        <w:rPr>
          <w:rFonts w:ascii="Times New Roman" w:eastAsia="Times New Roman" w:hAnsi="Times New Roman"/>
          <w:b/>
          <w:sz w:val="23"/>
        </w:rPr>
        <w:t>/1</w:t>
      </w:r>
      <w:r>
        <w:rPr>
          <w:rFonts w:ascii="Times New Roman" w:eastAsia="Times New Roman" w:hAnsi="Times New Roman"/>
          <w:b/>
          <w:sz w:val="23"/>
        </w:rPr>
        <w:t>2</w:t>
      </w:r>
      <w:r w:rsidR="00F51F63">
        <w:rPr>
          <w:rFonts w:ascii="Times New Roman" w:eastAsia="Times New Roman" w:hAnsi="Times New Roman"/>
          <w:b/>
          <w:sz w:val="23"/>
        </w:rPr>
        <w:t>/202</w:t>
      </w:r>
      <w:r>
        <w:rPr>
          <w:rFonts w:ascii="Times New Roman" w:eastAsia="Times New Roman" w:hAnsi="Times New Roman"/>
          <w:b/>
          <w:sz w:val="23"/>
        </w:rPr>
        <w:t>6</w:t>
      </w:r>
      <w:r w:rsidR="00F51F63">
        <w:rPr>
          <w:rFonts w:ascii="Times New Roman" w:eastAsia="Times New Roman" w:hAnsi="Times New Roman"/>
          <w:b/>
          <w:sz w:val="23"/>
        </w:rPr>
        <w:t xml:space="preserve"> (nedeľa)</w:t>
      </w:r>
      <w:r w:rsidR="0084643E">
        <w:rPr>
          <w:rFonts w:ascii="Times New Roman" w:eastAsia="Times New Roman" w:hAnsi="Times New Roman"/>
          <w:b/>
          <w:sz w:val="23"/>
        </w:rPr>
        <w:t xml:space="preserve"> /</w:t>
      </w:r>
      <w:r w:rsidR="00F51F63">
        <w:rPr>
          <w:rFonts w:ascii="Times New Roman" w:eastAsia="Times New Roman" w:hAnsi="Times New Roman"/>
          <w:sz w:val="23"/>
        </w:rPr>
        <w:t xml:space="preserve"> </w:t>
      </w:r>
      <w:r w:rsidR="0084643E">
        <w:rPr>
          <w:rFonts w:ascii="Times New Roman" w:eastAsia="Times New Roman" w:hAnsi="Times New Roman"/>
          <w:sz w:val="23"/>
        </w:rPr>
        <w:t>7</w:t>
      </w:r>
      <w:r w:rsidR="00F51F63">
        <w:rPr>
          <w:rFonts w:ascii="Times New Roman" w:eastAsia="Times New Roman" w:hAnsi="Times New Roman"/>
          <w:sz w:val="23"/>
        </w:rPr>
        <w:t xml:space="preserve"> hodín</w:t>
      </w:r>
      <w:r w:rsidR="00804D57">
        <w:rPr>
          <w:rFonts w:ascii="Times New Roman" w:eastAsia="Times New Roman" w:hAnsi="Times New Roman"/>
          <w:sz w:val="23"/>
        </w:rPr>
        <w:t xml:space="preserve"> </w:t>
      </w:r>
      <w:r w:rsidR="00F51F63">
        <w:rPr>
          <w:rFonts w:ascii="Times New Roman" w:eastAsia="Times New Roman" w:hAnsi="Times New Roman"/>
          <w:sz w:val="23"/>
        </w:rPr>
        <w:t>/ začiatok od 8:00</w:t>
      </w:r>
      <w:r w:rsidR="00804D57">
        <w:rPr>
          <w:rFonts w:ascii="Times New Roman" w:eastAsia="Times New Roman" w:hAnsi="Times New Roman"/>
          <w:sz w:val="23"/>
        </w:rPr>
        <w:t xml:space="preserve"> </w:t>
      </w:r>
      <w:r w:rsidR="00F51F63">
        <w:rPr>
          <w:rFonts w:ascii="Times New Roman" w:eastAsia="Times New Roman" w:hAnsi="Times New Roman"/>
          <w:sz w:val="23"/>
        </w:rPr>
        <w:t>h</w:t>
      </w:r>
      <w:r w:rsidR="0084643E">
        <w:rPr>
          <w:rFonts w:ascii="Times New Roman" w:eastAsia="Times New Roman" w:hAnsi="Times New Roman"/>
          <w:sz w:val="23"/>
        </w:rPr>
        <w:t xml:space="preserve"> </w:t>
      </w:r>
      <w:r w:rsidR="00ED081C" w:rsidRPr="0084643E">
        <w:rPr>
          <w:rFonts w:ascii="Times New Roman" w:eastAsia="Times New Roman" w:hAnsi="Times New Roman"/>
          <w:b/>
          <w:bCs/>
          <w:sz w:val="23"/>
        </w:rPr>
        <w:t>-</w:t>
      </w:r>
      <w:r w:rsidR="00ED081C" w:rsidRPr="00ED081C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proofErr w:type="spellStart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>Katies</w:t>
      </w:r>
      <w:proofErr w:type="spellEnd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 xml:space="preserve"> </w:t>
      </w:r>
      <w:proofErr w:type="spellStart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>club</w:t>
      </w:r>
      <w:proofErr w:type="spellEnd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 xml:space="preserve"> fitness s.r.o., </w:t>
      </w:r>
      <w:proofErr w:type="spellStart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>Němcovej</w:t>
      </w:r>
      <w:proofErr w:type="spellEnd"/>
      <w:r w:rsidR="00ED081C" w:rsidRPr="004A7F6F">
        <w:rPr>
          <w:rFonts w:ascii="Times New Roman" w:eastAsia="Times New Roman" w:hAnsi="Times New Roman"/>
          <w:b/>
          <w:sz w:val="23"/>
          <w:szCs w:val="23"/>
        </w:rPr>
        <w:t xml:space="preserve"> 28, 040 01 Košice</w:t>
      </w:r>
    </w:p>
    <w:p w14:paraId="788AF76D" w14:textId="77777777" w:rsidR="00F51F63" w:rsidRDefault="00F51F63" w:rsidP="00F51F63">
      <w:pPr>
        <w:spacing w:line="310" w:lineRule="exact"/>
        <w:rPr>
          <w:rFonts w:ascii="Times New Roman" w:eastAsia="Times New Roman" w:hAnsi="Times New Roman"/>
          <w:sz w:val="24"/>
        </w:rPr>
      </w:pPr>
    </w:p>
    <w:p w14:paraId="0642FEBF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Garant vzdelávania</w:t>
      </w:r>
      <w:r>
        <w:rPr>
          <w:rFonts w:ascii="Times New Roman" w:eastAsia="Times New Roman" w:hAnsi="Times New Roman"/>
          <w:sz w:val="24"/>
        </w:rPr>
        <w:t>: PaedDr. Jaroslava Argajová</w:t>
      </w:r>
    </w:p>
    <w:p w14:paraId="53339976" w14:textId="77777777" w:rsidR="00F51F63" w:rsidRDefault="00F51F63" w:rsidP="00F51F63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7D9326EB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Lektori vzdelávacieho programu</w:t>
      </w:r>
      <w:r w:rsidRPr="000B3EAD">
        <w:t xml:space="preserve"> </w:t>
      </w:r>
      <w:r w:rsidRPr="000B3EAD">
        <w:rPr>
          <w:rFonts w:ascii="Times New Roman" w:eastAsia="Times New Roman" w:hAnsi="Times New Roman"/>
          <w:sz w:val="24"/>
        </w:rPr>
        <w:t>Mgr. Katarína Čechová, MPH</w:t>
      </w:r>
      <w:r>
        <w:rPr>
          <w:rFonts w:ascii="Times New Roman" w:eastAsia="Times New Roman" w:hAnsi="Times New Roman"/>
          <w:sz w:val="24"/>
        </w:rPr>
        <w:t xml:space="preserve">, </w:t>
      </w:r>
      <w:r w:rsidRPr="000B3EAD">
        <w:rPr>
          <w:rFonts w:ascii="Times New Roman" w:eastAsia="Times New Roman" w:hAnsi="Times New Roman"/>
          <w:sz w:val="24"/>
        </w:rPr>
        <w:t>Mgr. Miroslava Tomčíková</w:t>
      </w:r>
    </w:p>
    <w:p w14:paraId="11490A86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Rozsah vzdelávacieho programu:</w:t>
      </w:r>
    </w:p>
    <w:p w14:paraId="3A25619D" w14:textId="77777777" w:rsidR="00F51F63" w:rsidRDefault="00F51F63" w:rsidP="00F51F63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471EA0F2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50 hodín (32 hodín prezenčne, 18 hodín dištančne)</w:t>
      </w:r>
    </w:p>
    <w:p w14:paraId="7D1146BE" w14:textId="77777777" w:rsidR="00F51F63" w:rsidRDefault="00F51F63" w:rsidP="00F51F63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1AD3D745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Cieľová skupina</w:t>
      </w:r>
    </w:p>
    <w:p w14:paraId="4BF62970" w14:textId="77777777" w:rsidR="00F51F63" w:rsidRDefault="00F51F63" w:rsidP="00F51F63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2C868C01" w14:textId="77777777" w:rsidR="00804D57" w:rsidRDefault="00F51F63" w:rsidP="00F51F63">
      <w:pPr>
        <w:numPr>
          <w:ilvl w:val="0"/>
          <w:numId w:val="9"/>
        </w:num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učiteľ,</w:t>
      </w:r>
    </w:p>
    <w:p w14:paraId="03950274" w14:textId="77777777" w:rsidR="00804D57" w:rsidRDefault="00F51F63" w:rsidP="00F51F63">
      <w:pPr>
        <w:numPr>
          <w:ilvl w:val="0"/>
          <w:numId w:val="9"/>
        </w:numPr>
        <w:spacing w:line="0" w:lineRule="atLeast"/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sz w:val="24"/>
        </w:rPr>
        <w:t>vychovávateľ</w:t>
      </w:r>
      <w:r w:rsidR="00804D57" w:rsidRPr="00804D57">
        <w:rPr>
          <w:rFonts w:ascii="Times New Roman" w:eastAsia="Times New Roman" w:hAnsi="Times New Roman"/>
          <w:sz w:val="24"/>
        </w:rPr>
        <w:t>,</w:t>
      </w:r>
    </w:p>
    <w:p w14:paraId="1E03B43E" w14:textId="12CAA7D3" w:rsidR="00804D57" w:rsidRPr="00804D57" w:rsidRDefault="00804D57" w:rsidP="00F51F63">
      <w:pPr>
        <w:numPr>
          <w:ilvl w:val="0"/>
          <w:numId w:val="9"/>
        </w:numPr>
        <w:spacing w:line="0" w:lineRule="atLeast"/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sz w:val="24"/>
        </w:rPr>
        <w:t>školský tréner.</w:t>
      </w:r>
    </w:p>
    <w:p w14:paraId="04EFA15F" w14:textId="77777777" w:rsidR="00F51F63" w:rsidRDefault="00F51F63" w:rsidP="00F51F63">
      <w:pPr>
        <w:spacing w:line="365" w:lineRule="exact"/>
        <w:rPr>
          <w:rFonts w:ascii="Times New Roman" w:eastAsia="Times New Roman" w:hAnsi="Times New Roman"/>
          <w:sz w:val="24"/>
        </w:rPr>
      </w:pPr>
    </w:p>
    <w:p w14:paraId="780E61D2" w14:textId="77777777" w:rsidR="00F51F63" w:rsidRDefault="00F51F63" w:rsidP="00F51F63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Podkategória pedagogických zamestnancov:</w:t>
      </w:r>
    </w:p>
    <w:p w14:paraId="5ACBAADA" w14:textId="77777777" w:rsidR="00F51F63" w:rsidRDefault="00F51F63" w:rsidP="00F51F63">
      <w:pPr>
        <w:spacing w:line="38" w:lineRule="exact"/>
        <w:ind w:left="142" w:hanging="142"/>
        <w:rPr>
          <w:rFonts w:ascii="Times New Roman" w:eastAsia="Times New Roman" w:hAnsi="Times New Roman"/>
          <w:sz w:val="24"/>
        </w:rPr>
      </w:pPr>
    </w:p>
    <w:p w14:paraId="7F85A3DD" w14:textId="77777777" w:rsidR="00804D57" w:rsidRDefault="00F51F63" w:rsidP="00804D57">
      <w:pPr>
        <w:numPr>
          <w:ilvl w:val="0"/>
          <w:numId w:val="10"/>
        </w:numPr>
        <w:spacing w:line="286" w:lineRule="auto"/>
        <w:ind w:left="709" w:right="518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učiteľ prvého stupňa základnej školy, </w:t>
      </w:r>
    </w:p>
    <w:p w14:paraId="11723428" w14:textId="77777777" w:rsidR="00804D57" w:rsidRDefault="00F51F63" w:rsidP="00804D57">
      <w:pPr>
        <w:numPr>
          <w:ilvl w:val="0"/>
          <w:numId w:val="10"/>
        </w:numPr>
        <w:spacing w:line="286" w:lineRule="auto"/>
        <w:ind w:left="709" w:right="5186"/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sz w:val="24"/>
        </w:rPr>
        <w:t>učiteľ druhého stupňa základnej školy,</w:t>
      </w:r>
    </w:p>
    <w:p w14:paraId="5ABE2428" w14:textId="3EA3153A" w:rsidR="00F51F63" w:rsidRPr="00804D57" w:rsidRDefault="00F51F63" w:rsidP="00804D57">
      <w:pPr>
        <w:numPr>
          <w:ilvl w:val="0"/>
          <w:numId w:val="10"/>
        </w:numPr>
        <w:spacing w:line="286" w:lineRule="auto"/>
        <w:ind w:left="709" w:right="5186"/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sz w:val="24"/>
        </w:rPr>
        <w:t>učiteľ strednej školy.</w:t>
      </w:r>
    </w:p>
    <w:p w14:paraId="4B7E065F" w14:textId="77777777" w:rsidR="00F51F63" w:rsidRDefault="00F51F63" w:rsidP="00F51F63">
      <w:pPr>
        <w:spacing w:line="340" w:lineRule="exact"/>
        <w:ind w:left="142" w:hanging="142"/>
        <w:rPr>
          <w:rFonts w:ascii="Times New Roman" w:eastAsia="Times New Roman" w:hAnsi="Times New Roman"/>
          <w:sz w:val="24"/>
        </w:rPr>
      </w:pPr>
    </w:p>
    <w:p w14:paraId="3CC73D4F" w14:textId="77777777" w:rsidR="00F51F63" w:rsidRDefault="00F51F63" w:rsidP="00F51F63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Kariérový stupeň:</w:t>
      </w:r>
    </w:p>
    <w:p w14:paraId="4287CE86" w14:textId="77777777" w:rsidR="00F51F63" w:rsidRDefault="00F51F63" w:rsidP="00F51F63">
      <w:pPr>
        <w:spacing w:line="25" w:lineRule="exact"/>
        <w:ind w:left="142" w:hanging="142"/>
        <w:rPr>
          <w:rFonts w:ascii="Times New Roman" w:eastAsia="Times New Roman" w:hAnsi="Times New Roman"/>
          <w:sz w:val="24"/>
        </w:rPr>
      </w:pPr>
    </w:p>
    <w:p w14:paraId="1CC3EF38" w14:textId="77777777" w:rsidR="00804D57" w:rsidRPr="00B338FC" w:rsidRDefault="00F51F63" w:rsidP="00804D57">
      <w:pPr>
        <w:numPr>
          <w:ilvl w:val="0"/>
          <w:numId w:val="11"/>
        </w:numPr>
        <w:spacing w:line="0" w:lineRule="atLeast"/>
        <w:ind w:left="709"/>
        <w:rPr>
          <w:rFonts w:ascii="Times New Roman" w:eastAsia="Times New Roman" w:hAnsi="Times New Roman"/>
          <w:sz w:val="24"/>
          <w:szCs w:val="24"/>
        </w:rPr>
      </w:pPr>
      <w:r w:rsidRPr="00B338FC">
        <w:rPr>
          <w:rFonts w:ascii="Times New Roman" w:eastAsia="Times New Roman" w:hAnsi="Times New Roman"/>
          <w:sz w:val="24"/>
          <w:szCs w:val="24"/>
        </w:rPr>
        <w:t>samostatný pedagogický zamestnanec,</w:t>
      </w:r>
    </w:p>
    <w:p w14:paraId="289F93BD" w14:textId="77777777" w:rsidR="00804D57" w:rsidRPr="00B338FC" w:rsidRDefault="00F51F63" w:rsidP="00804D57">
      <w:pPr>
        <w:numPr>
          <w:ilvl w:val="0"/>
          <w:numId w:val="11"/>
        </w:numPr>
        <w:spacing w:line="0" w:lineRule="atLeast"/>
        <w:ind w:left="709"/>
        <w:rPr>
          <w:rFonts w:ascii="Times New Roman" w:eastAsia="Times New Roman" w:hAnsi="Times New Roman"/>
          <w:sz w:val="24"/>
          <w:szCs w:val="24"/>
        </w:rPr>
      </w:pPr>
      <w:r w:rsidRPr="00B338FC">
        <w:rPr>
          <w:rFonts w:ascii="Times New Roman" w:eastAsia="Times New Roman" w:hAnsi="Times New Roman"/>
          <w:sz w:val="24"/>
          <w:szCs w:val="24"/>
        </w:rPr>
        <w:t xml:space="preserve">pedagogický zamestnanec s prvou atestáciou, </w:t>
      </w:r>
    </w:p>
    <w:p w14:paraId="24B43DA4" w14:textId="64EB0EB1" w:rsidR="00F51F63" w:rsidRPr="00B338FC" w:rsidRDefault="00F51F63" w:rsidP="00804D57">
      <w:pPr>
        <w:numPr>
          <w:ilvl w:val="0"/>
          <w:numId w:val="11"/>
        </w:numPr>
        <w:spacing w:line="0" w:lineRule="atLeast"/>
        <w:ind w:left="709"/>
        <w:rPr>
          <w:rFonts w:ascii="Times New Roman" w:eastAsia="Times New Roman" w:hAnsi="Times New Roman"/>
          <w:sz w:val="24"/>
          <w:szCs w:val="24"/>
        </w:rPr>
      </w:pPr>
      <w:r w:rsidRPr="00B338FC">
        <w:rPr>
          <w:rFonts w:ascii="Times New Roman" w:eastAsia="Times New Roman" w:hAnsi="Times New Roman"/>
          <w:sz w:val="24"/>
          <w:szCs w:val="24"/>
        </w:rPr>
        <w:t>pedagogický zamestnanec s druhou atestáciou.</w:t>
      </w:r>
    </w:p>
    <w:p w14:paraId="31AD82DD" w14:textId="77777777" w:rsidR="00F51F63" w:rsidRDefault="00F51F63" w:rsidP="00F51F63">
      <w:pPr>
        <w:spacing w:line="315" w:lineRule="exact"/>
        <w:rPr>
          <w:rFonts w:ascii="Times New Roman" w:eastAsia="Times New Roman" w:hAnsi="Times New Roman"/>
          <w:sz w:val="24"/>
        </w:rPr>
      </w:pPr>
    </w:p>
    <w:p w14:paraId="68821A4B" w14:textId="77777777" w:rsidR="00F51F63" w:rsidRDefault="00F51F63" w:rsidP="00F51F63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Vyučovací predmet:</w:t>
      </w:r>
      <w:r>
        <w:rPr>
          <w:rFonts w:ascii="Times New Roman" w:eastAsia="Times New Roman" w:hAnsi="Times New Roman"/>
          <w:sz w:val="24"/>
        </w:rPr>
        <w:t xml:space="preserve"> telesná a športová výchova</w:t>
      </w:r>
    </w:p>
    <w:p w14:paraId="6237B06C" w14:textId="77777777" w:rsidR="00F51F63" w:rsidRDefault="00F51F63" w:rsidP="00F51F63">
      <w:pPr>
        <w:spacing w:line="247" w:lineRule="exact"/>
        <w:rPr>
          <w:rFonts w:ascii="Times New Roman" w:eastAsia="Times New Roman" w:hAnsi="Times New Roman"/>
          <w:sz w:val="24"/>
        </w:rPr>
      </w:pPr>
    </w:p>
    <w:p w14:paraId="0D77FEC5" w14:textId="0CF381AB" w:rsidR="00F51F63" w:rsidRDefault="00804D57" w:rsidP="00F51F63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br w:type="page"/>
      </w:r>
      <w:r w:rsidR="00F51F63">
        <w:rPr>
          <w:rFonts w:ascii="Times New Roman" w:eastAsia="Times New Roman" w:hAnsi="Times New Roman"/>
          <w:b/>
          <w:sz w:val="24"/>
        </w:rPr>
        <w:lastRenderedPageBreak/>
        <w:t>STRUČNÝ OBSAH VZDELÁVANIA</w:t>
      </w:r>
    </w:p>
    <w:p w14:paraId="4F7595BF" w14:textId="77777777" w:rsidR="00F51F63" w:rsidRPr="004A7F6F" w:rsidRDefault="00F51F63" w:rsidP="00F51F63">
      <w:pPr>
        <w:numPr>
          <w:ilvl w:val="0"/>
          <w:numId w:val="8"/>
        </w:numPr>
        <w:spacing w:line="343" w:lineRule="exact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4A7F6F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Definícia a história </w:t>
      </w:r>
      <w:proofErr w:type="spellStart"/>
      <w:r w:rsidRPr="004A7F6F">
        <w:rPr>
          <w:rFonts w:ascii="Times New Roman" w:eastAsia="Times New Roman" w:hAnsi="Times New Roman" w:cs="Times New Roman"/>
          <w:i/>
          <w:iCs/>
          <w:sz w:val="23"/>
          <w:szCs w:val="23"/>
        </w:rPr>
        <w:t>Tabata</w:t>
      </w:r>
      <w:proofErr w:type="spellEnd"/>
      <w:r w:rsidRPr="004A7F6F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tréningu</w:t>
      </w:r>
    </w:p>
    <w:p w14:paraId="6CFE937B" w14:textId="77777777" w:rsidR="00F51F63" w:rsidRPr="004A7F6F" w:rsidRDefault="00F51F63" w:rsidP="00F51F63">
      <w:pPr>
        <w:numPr>
          <w:ilvl w:val="0"/>
          <w:numId w:val="8"/>
        </w:numPr>
        <w:rPr>
          <w:rFonts w:eastAsia="Times New Roman" w:cs="Calibri"/>
          <w:i/>
          <w:iCs/>
          <w:sz w:val="22"/>
          <w:szCs w:val="22"/>
        </w:rPr>
      </w:pPr>
      <w:r w:rsidRPr="00D30774">
        <w:rPr>
          <w:rFonts w:eastAsia="Times New Roman" w:cs="Calibri"/>
          <w:i/>
          <w:iCs/>
          <w:sz w:val="22"/>
          <w:szCs w:val="22"/>
        </w:rPr>
        <w:t>Metodické prístupy k jednotlivým formám</w:t>
      </w:r>
      <w:r w:rsidRPr="004A7F6F">
        <w:rPr>
          <w:rFonts w:eastAsia="Times New Roman" w:cs="Calibri"/>
          <w:i/>
          <w:iCs/>
          <w:sz w:val="22"/>
          <w:szCs w:val="22"/>
        </w:rPr>
        <w:t xml:space="preserve"> </w:t>
      </w:r>
      <w:r w:rsidRPr="00D30774">
        <w:rPr>
          <w:rFonts w:eastAsia="Times New Roman" w:cs="Calibri"/>
          <w:i/>
          <w:iCs/>
          <w:sz w:val="22"/>
          <w:szCs w:val="22"/>
        </w:rPr>
        <w:t>TABATA 20/10</w:t>
      </w:r>
    </w:p>
    <w:p w14:paraId="7D6CC061" w14:textId="77777777" w:rsidR="00F51F63" w:rsidRPr="004A7F6F" w:rsidRDefault="00F51F63" w:rsidP="00F51F63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0B3EAD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Základné pohybové vzorce pri tréningu </w:t>
      </w:r>
      <w:proofErr w:type="spellStart"/>
      <w:r w:rsidRPr="000B3EAD">
        <w:rPr>
          <w:rFonts w:ascii="Times New Roman" w:eastAsia="Times New Roman" w:hAnsi="Times New Roman" w:cs="Times New Roman"/>
          <w:i/>
          <w:iCs/>
          <w:sz w:val="23"/>
          <w:szCs w:val="23"/>
        </w:rPr>
        <w:t>Tabata</w:t>
      </w:r>
      <w:proofErr w:type="spellEnd"/>
    </w:p>
    <w:p w14:paraId="501D3C41" w14:textId="5C026A65" w:rsidR="00F51F63" w:rsidRPr="004A7F6F" w:rsidRDefault="00F51F63" w:rsidP="00F51F63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4A7F6F">
        <w:rPr>
          <w:rFonts w:ascii="Times New Roman" w:eastAsia="Times New Roman" w:hAnsi="Times New Roman" w:cs="Times New Roman"/>
          <w:i/>
          <w:iCs/>
          <w:sz w:val="23"/>
          <w:szCs w:val="23"/>
        </w:rPr>
        <w:t>Burza nápadov – aplikácia skúseností a teórie zo vzdelávania do praxe, návrh a realizácia TABATA 20/10 do výchovno-vzdelávacieho procesu (</w:t>
      </w:r>
      <w:proofErr w:type="spellStart"/>
      <w:r w:rsidRPr="004A7F6F">
        <w:rPr>
          <w:rFonts w:ascii="Times New Roman" w:eastAsia="Times New Roman" w:hAnsi="Times New Roman" w:cs="Times New Roman"/>
          <w:i/>
          <w:iCs/>
          <w:sz w:val="23"/>
          <w:szCs w:val="23"/>
        </w:rPr>
        <w:t>lektori+frekventanti</w:t>
      </w:r>
      <w:proofErr w:type="spellEnd"/>
      <w:r w:rsidRPr="004A7F6F">
        <w:rPr>
          <w:rFonts w:ascii="Times New Roman" w:eastAsia="Times New Roman" w:hAnsi="Times New Roman" w:cs="Times New Roman"/>
          <w:i/>
          <w:iCs/>
          <w:sz w:val="23"/>
          <w:szCs w:val="23"/>
        </w:rPr>
        <w:t>)</w:t>
      </w:r>
    </w:p>
    <w:p w14:paraId="0C9D5C90" w14:textId="77777777" w:rsid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4421FA36" w14:textId="63B88CEA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51F63">
        <w:rPr>
          <w:rFonts w:ascii="Times New Roman" w:eastAsia="Times New Roman" w:hAnsi="Times New Roman"/>
          <w:sz w:val="24"/>
        </w:rPr>
        <w:t>Absolventi vzdelávania získajú - OSVEDČENIE o absolvovaní vzdelávania v rozsahu 50 hodín.</w:t>
      </w:r>
    </w:p>
    <w:p w14:paraId="6688C674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51F63">
        <w:rPr>
          <w:rFonts w:ascii="Times New Roman" w:eastAsia="Times New Roman" w:hAnsi="Times New Roman"/>
          <w:sz w:val="24"/>
        </w:rPr>
        <w:t>------------------------------------------------------------------------------------------------------------------------</w:t>
      </w:r>
    </w:p>
    <w:p w14:paraId="28322C01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27CEF05E" w14:textId="3A02E040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 xml:space="preserve">Cena VP: </w:t>
      </w:r>
      <w:r w:rsidRPr="00804D57">
        <w:rPr>
          <w:rFonts w:ascii="Times New Roman" w:eastAsia="Times New Roman" w:hAnsi="Times New Roman"/>
          <w:b/>
          <w:bCs/>
          <w:sz w:val="24"/>
          <w:highlight w:val="yellow"/>
        </w:rPr>
        <w:t>110€/osoba</w:t>
      </w:r>
      <w:r w:rsidRPr="00F51F63">
        <w:rPr>
          <w:rFonts w:ascii="Times New Roman" w:eastAsia="Times New Roman" w:hAnsi="Times New Roman"/>
          <w:sz w:val="24"/>
        </w:rPr>
        <w:t xml:space="preserve"> </w:t>
      </w:r>
    </w:p>
    <w:p w14:paraId="48E7FCFF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06E19AFB" w14:textId="6EB87CB5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>Termín na prihlásenie</w:t>
      </w:r>
      <w:r w:rsidR="00804D57" w:rsidRPr="00804D57">
        <w:rPr>
          <w:rFonts w:ascii="Times New Roman" w:eastAsia="Times New Roman" w:hAnsi="Times New Roman"/>
          <w:b/>
          <w:bCs/>
          <w:sz w:val="24"/>
        </w:rPr>
        <w:t>:</w:t>
      </w:r>
      <w:r w:rsidR="006231EF">
        <w:rPr>
          <w:rFonts w:ascii="Times New Roman" w:eastAsia="Times New Roman" w:hAnsi="Times New Roman"/>
          <w:sz w:val="24"/>
        </w:rPr>
        <w:t xml:space="preserve"> </w:t>
      </w:r>
      <w:r w:rsidR="00804D57" w:rsidRPr="00804D57">
        <w:rPr>
          <w:rFonts w:ascii="Times New Roman" w:eastAsia="Times New Roman" w:hAnsi="Times New Roman"/>
          <w:b/>
          <w:bCs/>
          <w:sz w:val="24"/>
          <w:highlight w:val="yellow"/>
        </w:rPr>
        <w:t>do 04/12/2026</w:t>
      </w:r>
    </w:p>
    <w:p w14:paraId="296C55EE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3C2950EC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>Kapacita</w:t>
      </w:r>
      <w:r w:rsidRPr="00F51F63">
        <w:rPr>
          <w:rFonts w:ascii="Times New Roman" w:eastAsia="Times New Roman" w:hAnsi="Times New Roman"/>
          <w:sz w:val="24"/>
        </w:rPr>
        <w:t xml:space="preserve"> – max. 30 účastníkov</w:t>
      </w:r>
    </w:p>
    <w:p w14:paraId="18122FD3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0CC16D13" w14:textId="66264A30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>Oznam o</w:t>
      </w:r>
      <w:r w:rsidR="00804D57" w:rsidRPr="00804D57">
        <w:rPr>
          <w:rFonts w:ascii="Times New Roman" w:eastAsia="Times New Roman" w:hAnsi="Times New Roman"/>
          <w:b/>
          <w:bCs/>
          <w:sz w:val="24"/>
        </w:rPr>
        <w:t> </w:t>
      </w:r>
      <w:r w:rsidRPr="00804D57">
        <w:rPr>
          <w:rFonts w:ascii="Times New Roman" w:eastAsia="Times New Roman" w:hAnsi="Times New Roman"/>
          <w:b/>
          <w:bCs/>
          <w:sz w:val="24"/>
        </w:rPr>
        <w:t>zaradení</w:t>
      </w:r>
      <w:r w:rsidR="00804D57" w:rsidRPr="00804D57">
        <w:rPr>
          <w:rFonts w:ascii="Times New Roman" w:eastAsia="Times New Roman" w:hAnsi="Times New Roman"/>
          <w:b/>
          <w:bCs/>
          <w:sz w:val="24"/>
        </w:rPr>
        <w:t xml:space="preserve"> </w:t>
      </w:r>
      <w:r w:rsidRPr="00804D57">
        <w:rPr>
          <w:rFonts w:ascii="Times New Roman" w:eastAsia="Times New Roman" w:hAnsi="Times New Roman"/>
          <w:b/>
          <w:bCs/>
          <w:sz w:val="24"/>
        </w:rPr>
        <w:t>/ nezaradení uchádzačov na vzdelávanie:</w:t>
      </w:r>
      <w:r w:rsidRPr="00F51F63">
        <w:rPr>
          <w:rFonts w:ascii="Times New Roman" w:eastAsia="Times New Roman" w:hAnsi="Times New Roman"/>
          <w:sz w:val="24"/>
        </w:rPr>
        <w:t xml:space="preserve"> elektronicky do sedem dní po ukončení prihlasovania.</w:t>
      </w:r>
    </w:p>
    <w:p w14:paraId="738226F3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631D2931" w14:textId="369516E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>Poplatok:</w:t>
      </w:r>
      <w:r w:rsidRPr="00F51F63">
        <w:rPr>
          <w:rFonts w:ascii="Times New Roman" w:eastAsia="Times New Roman" w:hAnsi="Times New Roman"/>
          <w:sz w:val="24"/>
        </w:rPr>
        <w:t xml:space="preserve"> zaradení účastníci budú vyzvaní elektronicky o uhradenie poplatku za vzdelávanie.</w:t>
      </w:r>
    </w:p>
    <w:p w14:paraId="70C232CF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6524329F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>Pokyny k vzdelávaniu:</w:t>
      </w:r>
      <w:r w:rsidRPr="00F51F63">
        <w:rPr>
          <w:rFonts w:ascii="Times New Roman" w:eastAsia="Times New Roman" w:hAnsi="Times New Roman"/>
          <w:sz w:val="24"/>
        </w:rPr>
        <w:t xml:space="preserve"> najneskôr sedem dní pred vzdelávaním elektronicky.</w:t>
      </w:r>
    </w:p>
    <w:p w14:paraId="38B6EEAE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5CEF58C9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>Náklady</w:t>
      </w:r>
      <w:r w:rsidRPr="00F51F63">
        <w:rPr>
          <w:rFonts w:ascii="Times New Roman" w:eastAsia="Times New Roman" w:hAnsi="Times New Roman"/>
          <w:sz w:val="24"/>
        </w:rPr>
        <w:t xml:space="preserve"> si hradí účastník z vlastných zdrojov alebo zo zdrojov vysielajúcej organizácie. Ubytovanie a stravovanie si účastníci zabezpečujú vo vlastnej réžii.</w:t>
      </w:r>
    </w:p>
    <w:p w14:paraId="652DED1C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1C45D0DA" w14:textId="3D69FD95" w:rsidR="00804D57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804D57">
        <w:rPr>
          <w:rFonts w:ascii="Times New Roman" w:eastAsia="Times New Roman" w:hAnsi="Times New Roman"/>
          <w:b/>
          <w:bCs/>
          <w:sz w:val="24"/>
        </w:rPr>
        <w:t>Občerstvenie a pitný režim</w:t>
      </w:r>
      <w:r w:rsidRPr="00F51F63">
        <w:rPr>
          <w:rFonts w:ascii="Times New Roman" w:eastAsia="Times New Roman" w:hAnsi="Times New Roman"/>
          <w:sz w:val="24"/>
        </w:rPr>
        <w:t xml:space="preserve"> bude zabezpečený pre všetkých prihlásených účastníkov.</w:t>
      </w:r>
    </w:p>
    <w:p w14:paraId="2DEE4010" w14:textId="65F8FE6F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51F63">
        <w:rPr>
          <w:rFonts w:ascii="Times New Roman" w:eastAsia="Times New Roman" w:hAnsi="Times New Roman"/>
          <w:sz w:val="24"/>
        </w:rPr>
        <w:t xml:space="preserve">Pre účastníkov vzdelávania bude odporučený </w:t>
      </w:r>
      <w:r w:rsidRPr="00804D57">
        <w:rPr>
          <w:rFonts w:ascii="Times New Roman" w:eastAsia="Times New Roman" w:hAnsi="Times New Roman"/>
          <w:b/>
          <w:bCs/>
          <w:sz w:val="24"/>
        </w:rPr>
        <w:t>učebný materiál</w:t>
      </w:r>
      <w:r w:rsidRPr="00F51F63">
        <w:rPr>
          <w:rFonts w:ascii="Times New Roman" w:eastAsia="Times New Roman" w:hAnsi="Times New Roman"/>
          <w:sz w:val="24"/>
        </w:rPr>
        <w:t>.</w:t>
      </w:r>
    </w:p>
    <w:p w14:paraId="281C6714" w14:textId="77777777" w:rsidR="00F51F63" w:rsidRP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64AB25C2" w14:textId="17D5ECEC" w:rsid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51F63">
        <w:rPr>
          <w:rFonts w:ascii="Times New Roman" w:eastAsia="Times New Roman" w:hAnsi="Times New Roman"/>
          <w:sz w:val="24"/>
        </w:rPr>
        <w:t xml:space="preserve">Kontaktná osoba: Mgr. Maroš Lukáč, e-mail: </w:t>
      </w:r>
      <w:hyperlink r:id="rId9" w:history="1">
        <w:r w:rsidR="00804D57" w:rsidRPr="00CB555E">
          <w:rPr>
            <w:rStyle w:val="Hypertextovprepojenie"/>
            <w:rFonts w:ascii="Times New Roman" w:eastAsia="Times New Roman" w:hAnsi="Times New Roman"/>
            <w:sz w:val="24"/>
          </w:rPr>
          <w:t>maros.lukac@sportcenter.sk</w:t>
        </w:r>
      </w:hyperlink>
    </w:p>
    <w:p w14:paraId="6A463E29" w14:textId="77777777" w:rsidR="00804D57" w:rsidRDefault="00804D57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p w14:paraId="57FBF129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775FA295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2AED3587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692B3835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3A1843FD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4FF5089E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065868B9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08B63416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50F8F048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7926CE26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60BF7965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2CA0FF9E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lastRenderedPageBreak/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377B27C4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0AB15C1A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51271960" w14:textId="77777777" w:rsidR="00804D57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64056019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3D449252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0AAE3B91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592FF31B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1F8E2CF3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2C5F2D76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5A5FD0C5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28D90BA8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29A0E9B3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1D323E50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2B8D4513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659FC4B7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3D4A8004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6E1DE3A1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0BB290F3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5C6F7EAF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3C5BF98F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2F81B1B3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1D8AF633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7713B1A7" w14:textId="77777777" w:rsidR="00804D57" w:rsidRPr="006060DE" w:rsidRDefault="00804D57" w:rsidP="00804D57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p w14:paraId="2AD8BDF4" w14:textId="77777777" w:rsidR="00804D57" w:rsidRPr="00F51F63" w:rsidRDefault="00804D57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sectPr w:rsidR="00804D57" w:rsidRPr="00F51F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53AE5" w14:textId="77777777" w:rsidR="00920BD4" w:rsidRDefault="00920BD4" w:rsidP="0005120D">
      <w:r>
        <w:separator/>
      </w:r>
    </w:p>
  </w:endnote>
  <w:endnote w:type="continuationSeparator" w:id="0">
    <w:p w14:paraId="3A316FF7" w14:textId="77777777" w:rsidR="00920BD4" w:rsidRDefault="00920BD4" w:rsidP="0005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2D6BE" w14:textId="77777777" w:rsidR="002F5C91" w:rsidRDefault="002F5C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9FB7" w14:textId="77777777" w:rsidR="00DF0DCE" w:rsidRDefault="00DF0DCE" w:rsidP="00DF0DCE">
    <w:pPr>
      <w:pStyle w:val="Pta"/>
      <w:tabs>
        <w:tab w:val="left" w:pos="9498"/>
      </w:tabs>
      <w:ind w:left="-1134" w:right="-98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04BA" w14:textId="77777777" w:rsidR="002F5C91" w:rsidRDefault="002F5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D45A" w14:textId="77777777" w:rsidR="00920BD4" w:rsidRDefault="00920BD4" w:rsidP="0005120D">
      <w:r>
        <w:separator/>
      </w:r>
    </w:p>
  </w:footnote>
  <w:footnote w:type="continuationSeparator" w:id="0">
    <w:p w14:paraId="52650DB7" w14:textId="77777777" w:rsidR="00920BD4" w:rsidRDefault="00920BD4" w:rsidP="0005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16C2" w14:textId="77777777" w:rsidR="0005120D" w:rsidRDefault="000512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DD3C" w14:textId="77777777" w:rsidR="0005120D" w:rsidRDefault="00920BD4" w:rsidP="00DF0DCE">
    <w:pPr>
      <w:pStyle w:val="Hlavika"/>
      <w:ind w:left="-1140" w:right="-461"/>
    </w:pPr>
    <w:r>
      <w:rPr>
        <w:noProof/>
      </w:rPr>
      <w:pict w14:anchorId="0FB34D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Obrázok, na ktorom je text, písmo, snímka obrazovky, logo&#10;&#10;Automaticky generovaný popis" style="width:600pt;height:84pt;visibility:visible">
          <v:imagedata r:id="rId1" o:title="Obrázok, na ktorom je text, písmo, snímka obrazovky, logo&#10;&#10;Automaticky generovaný popis" croptop="14334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C3F4" w14:textId="77777777" w:rsidR="0005120D" w:rsidRDefault="000512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FF43775"/>
    <w:multiLevelType w:val="hybridMultilevel"/>
    <w:tmpl w:val="800E29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B71CF"/>
    <w:multiLevelType w:val="hybridMultilevel"/>
    <w:tmpl w:val="E8D4CFF2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5006AF"/>
    <w:multiLevelType w:val="hybridMultilevel"/>
    <w:tmpl w:val="B3EAD0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54406B5F"/>
    <w:multiLevelType w:val="hybridMultilevel"/>
    <w:tmpl w:val="DFF8BBF2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309718">
    <w:abstractNumId w:val="0"/>
  </w:num>
  <w:num w:numId="2" w16cid:durableId="1554846017">
    <w:abstractNumId w:val="1"/>
  </w:num>
  <w:num w:numId="3" w16cid:durableId="451823580">
    <w:abstractNumId w:val="2"/>
  </w:num>
  <w:num w:numId="4" w16cid:durableId="271399482">
    <w:abstractNumId w:val="3"/>
  </w:num>
  <w:num w:numId="5" w16cid:durableId="2134981455">
    <w:abstractNumId w:val="4"/>
  </w:num>
  <w:num w:numId="6" w16cid:durableId="188185578">
    <w:abstractNumId w:val="8"/>
  </w:num>
  <w:num w:numId="7" w16cid:durableId="476411251">
    <w:abstractNumId w:val="10"/>
  </w:num>
  <w:num w:numId="8" w16cid:durableId="509298158">
    <w:abstractNumId w:val="7"/>
  </w:num>
  <w:num w:numId="9" w16cid:durableId="1084836945">
    <w:abstractNumId w:val="5"/>
  </w:num>
  <w:num w:numId="10" w16cid:durableId="1324317652">
    <w:abstractNumId w:val="9"/>
  </w:num>
  <w:num w:numId="11" w16cid:durableId="499194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A48"/>
    <w:rsid w:val="00011851"/>
    <w:rsid w:val="0005120D"/>
    <w:rsid w:val="00096EC3"/>
    <w:rsid w:val="000C574A"/>
    <w:rsid w:val="000D4184"/>
    <w:rsid w:val="000F0029"/>
    <w:rsid w:val="000F2512"/>
    <w:rsid w:val="00185399"/>
    <w:rsid w:val="0023761D"/>
    <w:rsid w:val="002764DA"/>
    <w:rsid w:val="002F5C91"/>
    <w:rsid w:val="003F3786"/>
    <w:rsid w:val="00413604"/>
    <w:rsid w:val="00426CE1"/>
    <w:rsid w:val="00464678"/>
    <w:rsid w:val="00487930"/>
    <w:rsid w:val="00565320"/>
    <w:rsid w:val="005818D8"/>
    <w:rsid w:val="005B1B25"/>
    <w:rsid w:val="006231EF"/>
    <w:rsid w:val="00627B3D"/>
    <w:rsid w:val="0073344A"/>
    <w:rsid w:val="00737546"/>
    <w:rsid w:val="0076075C"/>
    <w:rsid w:val="00765650"/>
    <w:rsid w:val="007C4C1F"/>
    <w:rsid w:val="007E0E5D"/>
    <w:rsid w:val="00804D57"/>
    <w:rsid w:val="0084643E"/>
    <w:rsid w:val="00865FA7"/>
    <w:rsid w:val="00886C33"/>
    <w:rsid w:val="00904AD5"/>
    <w:rsid w:val="00920BD4"/>
    <w:rsid w:val="0093271A"/>
    <w:rsid w:val="00952111"/>
    <w:rsid w:val="0099416A"/>
    <w:rsid w:val="00996A48"/>
    <w:rsid w:val="009E256D"/>
    <w:rsid w:val="009E7154"/>
    <w:rsid w:val="00A10B52"/>
    <w:rsid w:val="00A45D25"/>
    <w:rsid w:val="00AB6348"/>
    <w:rsid w:val="00B338FC"/>
    <w:rsid w:val="00B9720A"/>
    <w:rsid w:val="00C11C3D"/>
    <w:rsid w:val="00CE7264"/>
    <w:rsid w:val="00D20F6E"/>
    <w:rsid w:val="00D454A7"/>
    <w:rsid w:val="00D909BE"/>
    <w:rsid w:val="00DC3788"/>
    <w:rsid w:val="00DD6593"/>
    <w:rsid w:val="00DF0DCE"/>
    <w:rsid w:val="00E56FC0"/>
    <w:rsid w:val="00E81437"/>
    <w:rsid w:val="00EC2659"/>
    <w:rsid w:val="00ED081C"/>
    <w:rsid w:val="00F117C6"/>
    <w:rsid w:val="00F42E8E"/>
    <w:rsid w:val="00F51F63"/>
    <w:rsid w:val="00FC4949"/>
    <w:rsid w:val="00FD229D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DE9473"/>
  <w15:chartTrackingRefBased/>
  <w15:docId w15:val="{69A10D53-D06B-4198-8C38-90879335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20D"/>
  </w:style>
  <w:style w:type="paragraph" w:styleId="Pta">
    <w:name w:val="footer"/>
    <w:basedOn w:val="Normlny"/>
    <w:link w:val="Pt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5266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6342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180564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80126316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12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4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155199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3117612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49897341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39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105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3676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244795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7605226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8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B4DF8-351E-2944-9763-55F37BA8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4</cp:revision>
  <cp:lastPrinted>2024-06-26T11:18:00Z</cp:lastPrinted>
  <dcterms:created xsi:type="dcterms:W3CDTF">2026-05-26T12:29:00Z</dcterms:created>
  <dcterms:modified xsi:type="dcterms:W3CDTF">2026-06-10T12:27:00Z</dcterms:modified>
</cp:coreProperties>
</file>