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87B02B" w14:textId="77777777" w:rsidR="002F741F" w:rsidRPr="00393B3C" w:rsidRDefault="00000000">
      <w:pPr>
        <w:spacing w:line="2" w:lineRule="exact"/>
        <w:rPr>
          <w:rFonts w:ascii="Times New Roman" w:eastAsia="Times New Roman" w:hAnsi="Times New Roman"/>
          <w:sz w:val="24"/>
        </w:rPr>
      </w:pPr>
      <w:r>
        <w:pict w14:anchorId="3AF11D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2" o:spid="_x0000_i1025" type="#_x0000_t75" alt="Obrázok, na ktorom je text, písmo, snímka obrazovky, logo&#10;&#10;Automaticky generovaný popis" style="width:466.2pt;height:69pt;visibility:visible">
            <v:imagedata r:id="rId8" o:title="Obrázok, na ktorom je text, písmo, snímka obrazovky, logo&#10;&#10;Automaticky generovaný popis" croptop="14334f"/>
          </v:shape>
        </w:pict>
      </w:r>
    </w:p>
    <w:p w14:paraId="157E43DB" w14:textId="77777777" w:rsidR="002F741F" w:rsidRPr="00393B3C" w:rsidRDefault="002F741F">
      <w:pPr>
        <w:spacing w:line="0" w:lineRule="atLeast"/>
        <w:ind w:right="-433"/>
        <w:jc w:val="center"/>
        <w:rPr>
          <w:rFonts w:ascii="Times New Roman" w:eastAsia="Times New Roman" w:hAnsi="Times New Roman"/>
          <w:b/>
          <w:sz w:val="24"/>
        </w:rPr>
      </w:pPr>
      <w:r w:rsidRPr="00393B3C">
        <w:rPr>
          <w:rFonts w:ascii="Times New Roman" w:eastAsia="Times New Roman" w:hAnsi="Times New Roman"/>
          <w:b/>
          <w:sz w:val="24"/>
        </w:rPr>
        <w:t>OZNAM</w:t>
      </w:r>
    </w:p>
    <w:p w14:paraId="27FDE10E" w14:textId="77777777" w:rsidR="002F741F" w:rsidRPr="00393B3C" w:rsidRDefault="002F741F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51AFAE47" w14:textId="77777777" w:rsidR="00424D7C" w:rsidRDefault="00424D7C" w:rsidP="00424D7C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393B3C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Národné športové centrum, Dom športu, Olympijské námestie 1, 831 04 Bratislava</w:t>
      </w:r>
    </w:p>
    <w:p w14:paraId="5BBDAB9D" w14:textId="77777777" w:rsidR="00722050" w:rsidRDefault="00722050" w:rsidP="00722050">
      <w:pPr>
        <w:spacing w:line="317" w:lineRule="exact"/>
        <w:rPr>
          <w:rFonts w:ascii="Times New Roman" w:eastAsia="Times New Roman" w:hAnsi="Times New Roman"/>
          <w:sz w:val="24"/>
        </w:rPr>
      </w:pPr>
    </w:p>
    <w:p w14:paraId="166D8D5D" w14:textId="77777777" w:rsidR="00722050" w:rsidRPr="00943493" w:rsidRDefault="00722050" w:rsidP="00943493">
      <w:pPr>
        <w:spacing w:line="0" w:lineRule="atLeast"/>
        <w:ind w:right="-433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Poskytovateľ Inovačného vzdelávania na základe oprávnenia: 18/2026</w:t>
      </w:r>
      <w:r w:rsidR="00943493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-</w:t>
      </w:r>
      <w:r w:rsidR="00943493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IV</w:t>
      </w:r>
    </w:p>
    <w:p w14:paraId="03D4EEC6" w14:textId="77777777" w:rsidR="00FF57CF" w:rsidRPr="00393B3C" w:rsidRDefault="00FF57CF" w:rsidP="00FF57CF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393B3C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Organizuje</w:t>
      </w:r>
    </w:p>
    <w:p w14:paraId="1AD8C812" w14:textId="77777777" w:rsidR="00FF57CF" w:rsidRPr="00393B3C" w:rsidRDefault="00FF57CF" w:rsidP="00FF57CF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393B3C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Vzdelávací program</w:t>
      </w:r>
    </w:p>
    <w:p w14:paraId="09801F7A" w14:textId="77777777" w:rsidR="00FF6BF8" w:rsidRPr="00FF6BF8" w:rsidRDefault="00FF6BF8" w:rsidP="00FF6BF8">
      <w:pPr>
        <w:suppressAutoHyphens/>
        <w:autoSpaceDN w:val="0"/>
        <w:spacing w:line="276" w:lineRule="auto"/>
        <w:jc w:val="center"/>
        <w:textAlignment w:val="baseline"/>
        <w:rPr>
          <w:rFonts w:ascii="Times New Roman" w:eastAsia="Courier New" w:hAnsi="Times New Roman" w:cs="Times New Roman"/>
          <w:b/>
          <w:iCs/>
          <w:sz w:val="24"/>
          <w:szCs w:val="24"/>
          <w:lang w:eastAsia="en-US"/>
        </w:rPr>
      </w:pPr>
      <w:r w:rsidRPr="00FF6BF8">
        <w:rPr>
          <w:rFonts w:ascii="Times New Roman" w:eastAsia="Courier New" w:hAnsi="Times New Roman" w:cs="Times New Roman"/>
          <w:b/>
          <w:iCs/>
          <w:sz w:val="24"/>
          <w:szCs w:val="24"/>
          <w:lang w:eastAsia="en-US"/>
        </w:rPr>
        <w:t>Inovačné prístupy v gymnastických športoch</w:t>
      </w:r>
    </w:p>
    <w:p w14:paraId="134442FF" w14:textId="77777777" w:rsidR="00FF57CF" w:rsidRPr="000D655E" w:rsidRDefault="00FF57CF" w:rsidP="00FF57CF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0D655E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Termín:</w:t>
      </w:r>
    </w:p>
    <w:p w14:paraId="3CCAE28A" w14:textId="77777777" w:rsidR="00E02245" w:rsidRPr="000D655E" w:rsidRDefault="00E02245" w:rsidP="00FF57CF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bCs/>
          <w:sz w:val="24"/>
          <w:szCs w:val="24"/>
          <w:lang w:eastAsia="en-US"/>
        </w:rPr>
      </w:pPr>
      <w:r w:rsidRPr="000D655E">
        <w:rPr>
          <w:rFonts w:ascii="Times New Roman" w:eastAsia="Courier New" w:hAnsi="Times New Roman" w:cs="Times New Roman"/>
          <w:bCs/>
          <w:sz w:val="24"/>
          <w:szCs w:val="24"/>
          <w:lang w:eastAsia="en-US"/>
        </w:rPr>
        <w:t>Online</w:t>
      </w:r>
    </w:p>
    <w:p w14:paraId="4E61A0EC" w14:textId="77777777" w:rsidR="00951CBE" w:rsidRPr="000D655E" w:rsidRDefault="00B94462" w:rsidP="00FF57CF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14</w:t>
      </w:r>
      <w:r w:rsidR="005B0417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/10</w:t>
      </w:r>
      <w:r w:rsidR="00C335A9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/202</w:t>
      </w:r>
      <w:r w:rsidR="00630DCB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</w:t>
      </w:r>
      <w:r w:rsidR="003311DA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951CBE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(</w:t>
      </w:r>
      <w:r w:rsidR="003311DA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streda</w:t>
      </w:r>
      <w:r w:rsidR="00951CBE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)</w:t>
      </w:r>
      <w:r w:rsidR="00E02245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951CBE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/ </w:t>
      </w:r>
      <w:r w:rsidR="0094349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5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F36183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hod</w:t>
      </w:r>
      <w:r w:rsidR="0094349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ín</w:t>
      </w:r>
      <w:r w:rsidR="00951CBE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/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začiatok 15:00h</w:t>
      </w:r>
    </w:p>
    <w:p w14:paraId="126760F1" w14:textId="77777777" w:rsidR="00512638" w:rsidRPr="000D655E" w:rsidRDefault="003311DA" w:rsidP="00FF57CF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434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Prezenčne</w:t>
      </w:r>
      <w:r w:rsidR="0055170C" w:rsidRPr="009434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:</w:t>
      </w:r>
      <w:r w:rsidR="00953085" w:rsidRPr="000D655E">
        <w:rPr>
          <w:rFonts w:ascii="Times New Roman" w:hAnsi="Times New Roman" w:cs="Times New Roman"/>
          <w:sz w:val="24"/>
          <w:szCs w:val="24"/>
        </w:rPr>
        <w:t xml:space="preserve"> </w:t>
      </w:r>
      <w:r w:rsidR="00512638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Základná škola, </w:t>
      </w:r>
      <w:proofErr w:type="spellStart"/>
      <w:r w:rsidR="00512638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Morovnianska</w:t>
      </w:r>
      <w:proofErr w:type="spellEnd"/>
      <w:r w:rsidR="00512638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cesta 1866/55, Handlová</w:t>
      </w:r>
    </w:p>
    <w:p w14:paraId="22FEC3E9" w14:textId="77777777" w:rsidR="00AE7ED6" w:rsidRPr="000D655E" w:rsidRDefault="00B94462" w:rsidP="00FF57CF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16</w:t>
      </w:r>
      <w:r w:rsidR="005B0417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/10</w:t>
      </w:r>
      <w:r w:rsidR="00C335A9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/202</w:t>
      </w:r>
      <w:r w:rsidR="00630DCB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</w:t>
      </w:r>
      <w:r w:rsidR="00FF57CF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2835F4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(piatok) / </w:t>
      </w:r>
      <w:r w:rsidR="00F36183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8</w:t>
      </w:r>
      <w:r w:rsidR="00AE7ED6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hodín /</w:t>
      </w:r>
      <w:r w:rsidR="006E55BC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AE7ED6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začiatok 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od 1</w:t>
      </w:r>
      <w:r w:rsidR="00F36183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:00h</w:t>
      </w:r>
    </w:p>
    <w:p w14:paraId="22AE8AA0" w14:textId="77777777" w:rsidR="00EF4E2F" w:rsidRPr="000D655E" w:rsidRDefault="00B94462" w:rsidP="00FF57CF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17</w:t>
      </w:r>
      <w:r w:rsidR="002835F4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5B0417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10</w:t>
      </w:r>
      <w:r w:rsidR="002835F4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/202</w:t>
      </w:r>
      <w:r w:rsidR="00630DCB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</w:t>
      </w:r>
      <w:r w:rsidR="002835F4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953085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(sobota) / 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1</w:t>
      </w:r>
      <w:r w:rsidR="0094349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hodín /</w:t>
      </w:r>
      <w:r w:rsidR="006E55BC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začiatok </w:t>
      </w:r>
      <w:r w:rsidR="00953085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od 8:00h</w:t>
      </w:r>
    </w:p>
    <w:p w14:paraId="1D08F2D2" w14:textId="77777777" w:rsidR="00953085" w:rsidRPr="000D655E" w:rsidRDefault="00B94462" w:rsidP="00FF57CF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18</w:t>
      </w:r>
      <w:r w:rsidR="00953085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5B0417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10</w:t>
      </w:r>
      <w:r w:rsidR="00953085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/202</w:t>
      </w:r>
      <w:r w:rsidR="00630DCB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</w:t>
      </w:r>
      <w:r w:rsidR="00F36183" w:rsidRPr="000D655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953085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(nedeľa) 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/ </w:t>
      </w:r>
      <w:r w:rsidR="00F36183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9</w:t>
      </w:r>
      <w:r w:rsidR="001E2C6F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hodín / začiatok </w:t>
      </w:r>
      <w:r w:rsidR="00953085" w:rsidRPr="000D655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od 8:00h</w:t>
      </w:r>
    </w:p>
    <w:p w14:paraId="7B581BD5" w14:textId="77777777" w:rsidR="00FF57CF" w:rsidRPr="000D655E" w:rsidRDefault="00FF57CF" w:rsidP="00FF57CF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E30A765" w14:textId="77777777" w:rsidR="00943493" w:rsidRPr="00943493" w:rsidRDefault="00943493" w:rsidP="00943493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434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Garant vzdelávania:</w:t>
      </w:r>
      <w:r w:rsidRPr="009434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>PaedDr. Jaroslava Argajová</w:t>
      </w:r>
    </w:p>
    <w:p w14:paraId="2B92D8FC" w14:textId="77777777" w:rsidR="00943493" w:rsidRDefault="00943493" w:rsidP="00943493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434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Lektori vzdelávania: </w:t>
      </w:r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Mgr. Silvia </w:t>
      </w:r>
      <w:proofErr w:type="spellStart"/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>Ruščinová</w:t>
      </w:r>
      <w:proofErr w:type="spellEnd"/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Ing. Laura </w:t>
      </w:r>
      <w:proofErr w:type="spellStart"/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>Koštialová</w:t>
      </w:r>
      <w:proofErr w:type="spellEnd"/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Vladimír Káčer, PaedDr. Milena </w:t>
      </w:r>
      <w:proofErr w:type="spellStart"/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>Švedová</w:t>
      </w:r>
      <w:proofErr w:type="spellEnd"/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>, PhD., MBA</w:t>
      </w:r>
    </w:p>
    <w:p w14:paraId="3B9B08CC" w14:textId="77777777" w:rsidR="00943493" w:rsidRDefault="00943493" w:rsidP="00943493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Forma vzdelávania: </w:t>
      </w:r>
      <w:r w:rsidRPr="00943493">
        <w:rPr>
          <w:rFonts w:ascii="Times New Roman" w:eastAsia="Times New Roman" w:hAnsi="Times New Roman" w:cs="Times New Roman"/>
          <w:sz w:val="24"/>
          <w:szCs w:val="24"/>
          <w:lang w:eastAsia="zh-CN"/>
        </w:rPr>
        <w:t>prezenčná/dištančná</w:t>
      </w:r>
    </w:p>
    <w:p w14:paraId="45AD5E5D" w14:textId="77777777" w:rsidR="00FF57CF" w:rsidRPr="000D655E" w:rsidRDefault="00FF57CF" w:rsidP="00FF57CF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D655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Rozsah vzdelávacieho </w:t>
      </w:r>
      <w:r w:rsidR="00EF4E2F" w:rsidRPr="000D655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programu</w:t>
      </w:r>
      <w:r w:rsidRPr="000D655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: </w:t>
      </w:r>
      <w:r w:rsidR="00EF4E2F" w:rsidRPr="000D655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50 hodín (</w:t>
      </w:r>
      <w:r w:rsidR="00424D7C"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3</w:t>
      </w:r>
      <w:r w:rsidR="00F36183"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5</w:t>
      </w:r>
      <w:r w:rsidR="00424D7C"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hodín prezenčne</w:t>
      </w:r>
      <w:r w:rsidR="00424D7C"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="00F36183"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15</w:t>
      </w:r>
      <w:r w:rsidR="00424D7C"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dištančne</w:t>
      </w:r>
      <w:r w:rsidR="00EF4E2F" w:rsidRPr="000D655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</w:t>
      </w:r>
    </w:p>
    <w:p w14:paraId="2709F0FA" w14:textId="77777777" w:rsidR="00687BDE" w:rsidRPr="000D655E" w:rsidRDefault="00687BDE" w:rsidP="00687BDE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Cieľová skupina</w:t>
      </w:r>
    </w:p>
    <w:p w14:paraId="436E5C78" w14:textId="77777777" w:rsidR="00943493" w:rsidRDefault="00687BDE" w:rsidP="00687BDE">
      <w:pPr>
        <w:numPr>
          <w:ilvl w:val="0"/>
          <w:numId w:val="23"/>
        </w:num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sz w:val="24"/>
          <w:szCs w:val="24"/>
          <w:lang w:eastAsia="zh-CN"/>
        </w:rPr>
        <w:t>učiteľ,</w:t>
      </w:r>
    </w:p>
    <w:p w14:paraId="7BDE4387" w14:textId="77777777" w:rsidR="00943493" w:rsidRDefault="00687BDE" w:rsidP="00687BDE">
      <w:pPr>
        <w:numPr>
          <w:ilvl w:val="0"/>
          <w:numId w:val="23"/>
        </w:num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943493">
        <w:rPr>
          <w:rFonts w:ascii="Times New Roman" w:eastAsia="Courier New" w:hAnsi="Times New Roman" w:cs="Times New Roman"/>
          <w:sz w:val="24"/>
          <w:szCs w:val="24"/>
          <w:lang w:eastAsia="zh-CN"/>
        </w:rPr>
        <w:t>vychovávateľ,</w:t>
      </w:r>
    </w:p>
    <w:p w14:paraId="18D18D61" w14:textId="77777777" w:rsidR="00687BDE" w:rsidRPr="00943493" w:rsidRDefault="00687BDE" w:rsidP="00687BDE">
      <w:pPr>
        <w:numPr>
          <w:ilvl w:val="0"/>
          <w:numId w:val="23"/>
        </w:num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943493">
        <w:rPr>
          <w:rFonts w:ascii="Times New Roman" w:eastAsia="Courier New" w:hAnsi="Times New Roman" w:cs="Times New Roman"/>
          <w:sz w:val="24"/>
          <w:szCs w:val="24"/>
          <w:lang w:eastAsia="zh-CN"/>
        </w:rPr>
        <w:t>školský tréner.</w:t>
      </w:r>
    </w:p>
    <w:p w14:paraId="3A29751E" w14:textId="77777777" w:rsidR="00687BDE" w:rsidRPr="000D655E" w:rsidRDefault="00687BDE" w:rsidP="00687BDE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</w:p>
    <w:p w14:paraId="637EC02F" w14:textId="77777777" w:rsidR="00943493" w:rsidRDefault="00687BDE" w:rsidP="00687BDE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Podkategória pedagogických zamestnancov:</w:t>
      </w:r>
    </w:p>
    <w:p w14:paraId="109FC56F" w14:textId="77777777" w:rsidR="00943493" w:rsidRDefault="00687BDE" w:rsidP="00687BDE">
      <w:pPr>
        <w:numPr>
          <w:ilvl w:val="0"/>
          <w:numId w:val="24"/>
        </w:numPr>
        <w:suppressAutoHyphens/>
        <w:autoSpaceDN w:val="0"/>
        <w:spacing w:line="276" w:lineRule="auto"/>
        <w:ind w:left="1418"/>
        <w:textAlignment w:val="baseline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sz w:val="24"/>
          <w:szCs w:val="24"/>
          <w:lang w:eastAsia="zh-CN"/>
        </w:rPr>
        <w:t>učiteľ prvého stupňa základnej školy,</w:t>
      </w:r>
    </w:p>
    <w:p w14:paraId="5C65FE8D" w14:textId="77777777" w:rsidR="00687BDE" w:rsidRPr="00943493" w:rsidRDefault="00687BDE" w:rsidP="00687BDE">
      <w:pPr>
        <w:numPr>
          <w:ilvl w:val="0"/>
          <w:numId w:val="24"/>
        </w:numPr>
        <w:suppressAutoHyphens/>
        <w:autoSpaceDN w:val="0"/>
        <w:spacing w:line="276" w:lineRule="auto"/>
        <w:ind w:left="1418"/>
        <w:textAlignment w:val="baseline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943493">
        <w:rPr>
          <w:rFonts w:ascii="Times New Roman" w:eastAsia="Courier New" w:hAnsi="Times New Roman" w:cs="Times New Roman"/>
          <w:sz w:val="24"/>
          <w:szCs w:val="24"/>
          <w:lang w:eastAsia="zh-CN"/>
        </w:rPr>
        <w:t>učiteľ druhého stupňa základnej školy</w:t>
      </w:r>
      <w:r w:rsidR="00F36183" w:rsidRPr="00943493">
        <w:rPr>
          <w:rFonts w:ascii="Times New Roman" w:eastAsia="Courier New" w:hAnsi="Times New Roman" w:cs="Times New Roman"/>
          <w:sz w:val="24"/>
          <w:szCs w:val="24"/>
          <w:lang w:eastAsia="zh-CN"/>
        </w:rPr>
        <w:t>.</w:t>
      </w:r>
    </w:p>
    <w:p w14:paraId="4FE34F26" w14:textId="77777777" w:rsidR="00687BDE" w:rsidRPr="000D655E" w:rsidRDefault="00687BDE" w:rsidP="00687BDE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 </w:t>
      </w:r>
    </w:p>
    <w:p w14:paraId="5E603C2B" w14:textId="77777777" w:rsidR="00687BDE" w:rsidRPr="000D655E" w:rsidRDefault="00687BDE" w:rsidP="00687BDE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 xml:space="preserve">Kariérový stupeň: </w:t>
      </w:r>
    </w:p>
    <w:p w14:paraId="2CF135E2" w14:textId="77777777" w:rsidR="00943493" w:rsidRDefault="00687BDE" w:rsidP="00687BDE">
      <w:pPr>
        <w:numPr>
          <w:ilvl w:val="0"/>
          <w:numId w:val="25"/>
        </w:num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sz w:val="24"/>
          <w:szCs w:val="24"/>
          <w:lang w:eastAsia="zh-CN"/>
        </w:rPr>
        <w:t>samostatný pedagogický zamestnanec,</w:t>
      </w:r>
    </w:p>
    <w:p w14:paraId="3CACE709" w14:textId="77777777" w:rsidR="00943493" w:rsidRDefault="00687BDE" w:rsidP="00687BDE">
      <w:pPr>
        <w:numPr>
          <w:ilvl w:val="0"/>
          <w:numId w:val="25"/>
        </w:num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943493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pedagogický zamestnanec s prvou atestáciou, </w:t>
      </w:r>
    </w:p>
    <w:p w14:paraId="50280621" w14:textId="77777777" w:rsidR="002835F4" w:rsidRPr="00943493" w:rsidRDefault="00687BDE" w:rsidP="00687BDE">
      <w:pPr>
        <w:numPr>
          <w:ilvl w:val="0"/>
          <w:numId w:val="25"/>
        </w:num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943493">
        <w:rPr>
          <w:rFonts w:ascii="Times New Roman" w:eastAsia="Courier New" w:hAnsi="Times New Roman" w:cs="Times New Roman"/>
          <w:sz w:val="24"/>
          <w:szCs w:val="24"/>
          <w:lang w:eastAsia="zh-CN"/>
        </w:rPr>
        <w:t>pedagogický zamestnanec s druhou atestáciou</w:t>
      </w:r>
      <w:r w:rsidR="00F36183" w:rsidRPr="00943493">
        <w:rPr>
          <w:rFonts w:ascii="Times New Roman" w:eastAsia="Courier New" w:hAnsi="Times New Roman" w:cs="Times New Roman"/>
          <w:sz w:val="24"/>
          <w:szCs w:val="24"/>
          <w:lang w:eastAsia="zh-CN"/>
        </w:rPr>
        <w:t>.</w:t>
      </w:r>
    </w:p>
    <w:p w14:paraId="2A80133B" w14:textId="77777777" w:rsidR="002835F4" w:rsidRPr="000D655E" w:rsidRDefault="002835F4" w:rsidP="00687BDE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</w:p>
    <w:p w14:paraId="0E6E7FD9" w14:textId="77777777" w:rsidR="002835F4" w:rsidRPr="000D655E" w:rsidRDefault="002835F4" w:rsidP="002835F4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Vyučovací predmet:</w:t>
      </w:r>
      <w:r w:rsidRPr="000D655E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 telesná a športová výchova</w:t>
      </w:r>
    </w:p>
    <w:p w14:paraId="402B7143" w14:textId="77777777" w:rsidR="002835F4" w:rsidRPr="000D655E" w:rsidRDefault="002835F4" w:rsidP="00687BDE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</w:p>
    <w:p w14:paraId="5DA4F17A" w14:textId="77777777" w:rsidR="00FF57CF" w:rsidRPr="000D655E" w:rsidRDefault="00F36183" w:rsidP="00FF57CF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br w:type="page"/>
      </w:r>
      <w:r w:rsidR="00FF57CF"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lastRenderedPageBreak/>
        <w:t>STRUČNÝ OBSAH VZDELÁVANIA</w:t>
      </w:r>
      <w:r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>:</w:t>
      </w:r>
    </w:p>
    <w:p w14:paraId="1BD0C2DE" w14:textId="77777777" w:rsidR="00FF6BF8" w:rsidRPr="000D655E" w:rsidRDefault="00FF6BF8" w:rsidP="00FF6BF8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right="-1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>Využitie gymnastických cvičení na rozvoj koordinácie, sily a flexibility</w:t>
      </w:r>
    </w:p>
    <w:p w14:paraId="32D0878E" w14:textId="77777777" w:rsidR="00FF6BF8" w:rsidRPr="000D655E" w:rsidRDefault="00FF6BF8" w:rsidP="00FF6BF8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right="-1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 xml:space="preserve">Vplyv senzitívneho obdobia na rozvoj gymnastických zručností dieťaťa </w:t>
      </w:r>
    </w:p>
    <w:p w14:paraId="04ED2250" w14:textId="77777777" w:rsidR="00FF6BF8" w:rsidRPr="000D655E" w:rsidRDefault="00FF6BF8" w:rsidP="00DC486B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709" w:right="-1" w:hanging="567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>Motivácia žiakov pomocou metodických hier pri osvojovaní si gymnastických cvičebných tvarov</w:t>
      </w:r>
    </w:p>
    <w:p w14:paraId="184A14BB" w14:textId="77777777" w:rsidR="00FF6BF8" w:rsidRPr="000D655E" w:rsidRDefault="00FF6BF8" w:rsidP="00DC486B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709" w:right="-1" w:hanging="567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>Hudobno-pohybové vzťahy (dynamika, rytmus, tempo, charakter, spájanie hudby a pohybu GPV)</w:t>
      </w:r>
    </w:p>
    <w:p w14:paraId="6D0A1037" w14:textId="77777777" w:rsidR="00FF6BF8" w:rsidRPr="000D655E" w:rsidRDefault="00FF6BF8" w:rsidP="00DC486B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709" w:right="-1" w:hanging="567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>Rozbor a analýza techniky nácviku základných gymnastických cvičebných tvarov prostredníctvom prípravných cvičení s využitím inovačných molitanových pomôcok (kotúľ vpred, stoj na lopatkách, stoj na rukách, premet bokom)</w:t>
      </w:r>
    </w:p>
    <w:p w14:paraId="361CF65B" w14:textId="77777777" w:rsidR="00FF6BF8" w:rsidRPr="000D655E" w:rsidRDefault="00FF6BF8" w:rsidP="00FF6BF8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right="-1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>Priama pomoc pri gymnastických cvičebných tvaroch</w:t>
      </w:r>
    </w:p>
    <w:p w14:paraId="1023DBF3" w14:textId="77777777" w:rsidR="00FF6BF8" w:rsidRPr="000D655E" w:rsidRDefault="00FF6BF8" w:rsidP="00DC486B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709" w:right="-1" w:hanging="567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>Nácvik a metodika vykonania cvičebných tvarov na lavičke, hrazde, akrobacii a preskoku formou novodobých inovačných prístupov</w:t>
      </w:r>
    </w:p>
    <w:p w14:paraId="1BA87E43" w14:textId="77777777" w:rsidR="00DC486B" w:rsidRDefault="00FF6BF8" w:rsidP="00DC486B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709" w:right="-1" w:hanging="567"/>
        <w:rPr>
          <w:rFonts w:ascii="Times New Roman" w:hAnsi="Times New Roman" w:cs="Times New Roman"/>
          <w:kern w:val="1"/>
          <w:sz w:val="24"/>
          <w:szCs w:val="24"/>
        </w:rPr>
      </w:pPr>
      <w:r w:rsidRPr="000D655E">
        <w:rPr>
          <w:rFonts w:ascii="Times New Roman" w:hAnsi="Times New Roman" w:cs="Times New Roman"/>
          <w:kern w:val="1"/>
          <w:sz w:val="24"/>
          <w:szCs w:val="24"/>
        </w:rPr>
        <w:t xml:space="preserve">Aplikácia gymnastických cvičebných tvarov v zostavách gymnastického </w:t>
      </w:r>
      <w:proofErr w:type="spellStart"/>
      <w:r w:rsidRPr="000D655E">
        <w:rPr>
          <w:rFonts w:ascii="Times New Roman" w:hAnsi="Times New Roman" w:cs="Times New Roman"/>
          <w:kern w:val="1"/>
          <w:sz w:val="24"/>
          <w:szCs w:val="24"/>
        </w:rPr>
        <w:t>štvorboja</w:t>
      </w:r>
      <w:proofErr w:type="spellEnd"/>
      <w:r w:rsidRPr="000D655E">
        <w:rPr>
          <w:rFonts w:ascii="Times New Roman" w:hAnsi="Times New Roman" w:cs="Times New Roman"/>
          <w:kern w:val="1"/>
          <w:sz w:val="24"/>
          <w:szCs w:val="24"/>
        </w:rPr>
        <w:t xml:space="preserve"> I. a II. stupňa ZŠ</w:t>
      </w:r>
    </w:p>
    <w:p w14:paraId="520B03EE" w14:textId="359120EA" w:rsidR="00FF57CF" w:rsidRPr="00DC486B" w:rsidRDefault="00FF6BF8" w:rsidP="00DC486B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ind w:left="709" w:right="-1" w:hanging="567"/>
        <w:rPr>
          <w:rFonts w:ascii="Times New Roman" w:hAnsi="Times New Roman" w:cs="Times New Roman"/>
          <w:kern w:val="1"/>
          <w:sz w:val="24"/>
          <w:szCs w:val="24"/>
        </w:rPr>
      </w:pPr>
      <w:r w:rsidRPr="00DC486B">
        <w:rPr>
          <w:rFonts w:ascii="Times New Roman" w:hAnsi="Times New Roman" w:cs="Times New Roman"/>
          <w:kern w:val="1"/>
          <w:sz w:val="24"/>
          <w:szCs w:val="24"/>
        </w:rPr>
        <w:t>Hodnotenie výkonov a eliminácia najčastejších chýb v predvedení</w:t>
      </w:r>
    </w:p>
    <w:p w14:paraId="0BA294EF" w14:textId="77777777" w:rsidR="00FF6BF8" w:rsidRPr="000D655E" w:rsidRDefault="00FF6BF8" w:rsidP="00FF6BF8">
      <w:pPr>
        <w:spacing w:line="276" w:lineRule="auto"/>
        <w:ind w:left="502"/>
        <w:jc w:val="both"/>
        <w:rPr>
          <w:rFonts w:ascii="Times New Roman" w:eastAsia="Courier New" w:hAnsi="Times New Roman" w:cs="Times New Roman"/>
          <w:sz w:val="24"/>
          <w:szCs w:val="24"/>
          <w:lang w:eastAsia="zh-CN"/>
        </w:rPr>
      </w:pPr>
    </w:p>
    <w:p w14:paraId="773855A2" w14:textId="77777777" w:rsidR="00FF57CF" w:rsidRPr="00943493" w:rsidRDefault="00FF57CF" w:rsidP="00943493">
      <w:pPr>
        <w:suppressAutoHyphens/>
        <w:jc w:val="both"/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 xml:space="preserve">Absolventi vzdelávania získajú </w:t>
      </w:r>
      <w:r w:rsidR="00EF4E2F" w:rsidRPr="000D655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>–</w:t>
      </w:r>
      <w:r w:rsidRPr="000D655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 xml:space="preserve"> </w:t>
      </w:r>
      <w:r w:rsidR="00EF4E2F" w:rsidRPr="000D655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>OSVEDČENIE</w:t>
      </w:r>
      <w:r w:rsidRPr="000D655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 xml:space="preserve"> o absolvovaní vzdelávania v rozsahu </w:t>
      </w:r>
      <w:r w:rsidR="00EF4E2F" w:rsidRPr="000D655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>50</w:t>
      </w:r>
      <w:r w:rsidRPr="000D655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 xml:space="preserve"> hodín.</w:t>
      </w:r>
    </w:p>
    <w:p w14:paraId="473A2CA0" w14:textId="77777777" w:rsidR="00FF57CF" w:rsidRPr="000D655E" w:rsidRDefault="00FF57CF" w:rsidP="00FF57CF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sz w:val="24"/>
          <w:szCs w:val="24"/>
          <w:lang w:eastAsia="zh-CN"/>
        </w:rPr>
        <w:t xml:space="preserve">  ------------------------------------------------------------------------------------------------------------------------</w:t>
      </w:r>
    </w:p>
    <w:p w14:paraId="1DCECADF" w14:textId="77777777" w:rsidR="00FF57CF" w:rsidRPr="000D655E" w:rsidRDefault="00FF57CF" w:rsidP="00FF57CF">
      <w:pPr>
        <w:suppressAutoHyphens/>
        <w:spacing w:line="360" w:lineRule="auto"/>
        <w:ind w:left="284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>Cena VP:</w:t>
      </w:r>
      <w:r w:rsidR="00943493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="00C335A9"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110</w:t>
      </w:r>
      <w:r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€/osoba</w:t>
      </w:r>
      <w:r w:rsidR="005B0417"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</w:p>
    <w:p w14:paraId="21499133" w14:textId="77777777" w:rsidR="00FF57CF" w:rsidRPr="000D655E" w:rsidRDefault="00FF57CF" w:rsidP="00FF57CF">
      <w:pPr>
        <w:numPr>
          <w:ilvl w:val="0"/>
          <w:numId w:val="11"/>
        </w:numPr>
        <w:suppressAutoHyphens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0D655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Termín na prihlásenie: </w:t>
      </w:r>
      <w:r w:rsidR="00943493" w:rsidRPr="00943493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do 05/10/2026</w:t>
      </w:r>
    </w:p>
    <w:p w14:paraId="1E54103F" w14:textId="77777777" w:rsidR="00FF57CF" w:rsidRPr="000D655E" w:rsidRDefault="00FF57CF" w:rsidP="00943493">
      <w:pPr>
        <w:numPr>
          <w:ilvl w:val="0"/>
          <w:numId w:val="15"/>
        </w:numPr>
        <w:suppressAutoHyphens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Kapacita</w:t>
      </w:r>
      <w:r w:rsidRPr="000D655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– max. </w:t>
      </w:r>
      <w:r w:rsidR="00EF4E2F" w:rsidRPr="000D655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30</w:t>
      </w:r>
      <w:r w:rsidRPr="000D655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účastníkov</w:t>
      </w:r>
    </w:p>
    <w:p w14:paraId="19FFF5A4" w14:textId="77777777" w:rsidR="00FF57CF" w:rsidRPr="000D655E" w:rsidRDefault="00FF57CF" w:rsidP="00943493">
      <w:pPr>
        <w:numPr>
          <w:ilvl w:val="0"/>
          <w:numId w:val="14"/>
        </w:numPr>
        <w:suppressAutoHyphens/>
        <w:spacing w:before="280" w:after="28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Oznam o zaradení / nezaradení uchádzačov na vzdelávanie:</w:t>
      </w:r>
      <w:r w:rsidRPr="000D655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elektronicky do sedem dní po ukončení prihlasovania. </w:t>
      </w:r>
    </w:p>
    <w:p w14:paraId="0B7F4343" w14:textId="77777777" w:rsidR="00FF57CF" w:rsidRPr="000D655E" w:rsidRDefault="00FF57CF" w:rsidP="00EF4E2F">
      <w:pPr>
        <w:numPr>
          <w:ilvl w:val="0"/>
          <w:numId w:val="14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Poplatok:</w:t>
      </w:r>
      <w:r w:rsidRPr="000D655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zaradení účastníci budú vyzvaní elektronicky o uhradenie poplatku za vzdelávanie.</w:t>
      </w:r>
    </w:p>
    <w:p w14:paraId="2C441B09" w14:textId="77777777" w:rsidR="00FF57CF" w:rsidRPr="000D655E" w:rsidRDefault="00FF57CF" w:rsidP="00FF57CF">
      <w:pPr>
        <w:numPr>
          <w:ilvl w:val="0"/>
          <w:numId w:val="14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Pokyny k vzdelávaniu:</w:t>
      </w:r>
      <w:r w:rsidRPr="000D65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najneskôr sedem dní elektronicky pred vzdelávaním.</w:t>
      </w:r>
    </w:p>
    <w:p w14:paraId="4BCDFCDD" w14:textId="77777777" w:rsidR="00EF4E2F" w:rsidRPr="000D655E" w:rsidRDefault="00FF57CF" w:rsidP="00FF57CF">
      <w:pPr>
        <w:numPr>
          <w:ilvl w:val="0"/>
          <w:numId w:val="13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>Náklady</w:t>
      </w:r>
      <w:r w:rsidR="00EF4E2F"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0D655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si hradí účastník z vlastných zdrojov alebo zo zdrojov vysielajúcej organizácie</w:t>
      </w:r>
      <w:r w:rsidR="00943493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.</w:t>
      </w:r>
    </w:p>
    <w:p w14:paraId="386A86E6" w14:textId="77777777" w:rsidR="00FF57CF" w:rsidRPr="000D655E" w:rsidRDefault="00FF57CF" w:rsidP="00FF57CF">
      <w:pPr>
        <w:numPr>
          <w:ilvl w:val="0"/>
          <w:numId w:val="13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Courier New" w:hAnsi="Times New Roman" w:cs="Times New Roman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Ubytovanie a stravovanie si účastníci zabezpečujú vo vlastnej réžii.</w:t>
      </w:r>
    </w:p>
    <w:p w14:paraId="69C5EC82" w14:textId="77777777" w:rsidR="00FF57CF" w:rsidRPr="000D655E" w:rsidRDefault="00FF57CF" w:rsidP="00FF57CF">
      <w:pPr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Občerstvenie a pitný režim </w:t>
      </w:r>
      <w:r w:rsidRPr="000D655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bude zabezpečený pre všetkých  prihlásených účastníkov.</w:t>
      </w:r>
    </w:p>
    <w:p w14:paraId="690F37F4" w14:textId="77777777" w:rsidR="00FF57CF" w:rsidRPr="000D655E" w:rsidRDefault="00FF57CF" w:rsidP="00FF57CF">
      <w:pPr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Pre účastníkov vzdelávania bude odporučený</w:t>
      </w:r>
      <w:r w:rsidRPr="000D655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 učebný materiál.</w:t>
      </w:r>
    </w:p>
    <w:p w14:paraId="07E267BB" w14:textId="77777777" w:rsidR="00FF57CF" w:rsidRPr="000D655E" w:rsidRDefault="00FF57CF" w:rsidP="00FF57CF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i/>
          <w:iCs/>
          <w:spacing w:val="-2"/>
          <w:sz w:val="24"/>
          <w:szCs w:val="24"/>
          <w:lang w:eastAsia="zh-CN"/>
        </w:rPr>
      </w:pPr>
    </w:p>
    <w:p w14:paraId="13B22D7B" w14:textId="77777777" w:rsidR="00FF57CF" w:rsidRPr="000D655E" w:rsidRDefault="00FF57CF" w:rsidP="00FF57CF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color w:val="0000FF"/>
          <w:spacing w:val="-2"/>
          <w:sz w:val="24"/>
          <w:szCs w:val="24"/>
          <w:u w:val="single"/>
          <w:lang w:eastAsia="zh-CN"/>
        </w:rPr>
      </w:pPr>
      <w:r w:rsidRPr="000D655E">
        <w:rPr>
          <w:rFonts w:ascii="Times New Roman" w:eastAsia="Courier New" w:hAnsi="Times New Roman" w:cs="Times New Roman"/>
          <w:b/>
          <w:i/>
          <w:iCs/>
          <w:spacing w:val="-2"/>
          <w:sz w:val="24"/>
          <w:szCs w:val="24"/>
          <w:lang w:eastAsia="zh-CN"/>
        </w:rPr>
        <w:t xml:space="preserve">Kontaktná osoba: 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 xml:space="preserve">Mgr. </w:t>
      </w:r>
      <w:r w:rsidR="008C7259"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Maroš Lukáč</w:t>
      </w:r>
      <w:r w:rsidR="00F36183"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,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 xml:space="preserve"> e-mail: </w:t>
      </w:r>
      <w:hyperlink r:id="rId9" w:history="1">
        <w:r w:rsidR="008C7259" w:rsidRPr="000D655E">
          <w:rPr>
            <w:rStyle w:val="Hypertextovprepojenie"/>
            <w:rFonts w:ascii="Times New Roman" w:eastAsia="Courier New" w:hAnsi="Times New Roman" w:cs="Times New Roman"/>
            <w:i/>
            <w:iCs/>
            <w:spacing w:val="-2"/>
            <w:sz w:val="24"/>
            <w:szCs w:val="24"/>
            <w:lang w:eastAsia="zh-CN"/>
          </w:rPr>
          <w:t>maros.lukac@sportcenter.sk</w:t>
        </w:r>
      </w:hyperlink>
    </w:p>
    <w:p w14:paraId="3587722B" w14:textId="77777777" w:rsidR="00E75811" w:rsidRPr="000D655E" w:rsidRDefault="00E75811" w:rsidP="00FF57CF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color w:val="0000FF"/>
          <w:spacing w:val="-2"/>
          <w:sz w:val="24"/>
          <w:szCs w:val="24"/>
          <w:u w:val="single"/>
          <w:lang w:eastAsia="zh-CN"/>
        </w:rPr>
      </w:pPr>
    </w:p>
    <w:p w14:paraId="2833B516" w14:textId="77777777" w:rsidR="00FF6BF8" w:rsidRPr="000D655E" w:rsidRDefault="00FF6BF8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62B6E22F" w14:textId="77777777" w:rsidR="00FF6BF8" w:rsidRPr="000D655E" w:rsidRDefault="00FF6BF8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1D101312" w14:textId="77777777" w:rsidR="00FF6BF8" w:rsidRPr="000D655E" w:rsidRDefault="00FF6BF8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0CB865E5" w14:textId="77777777" w:rsidR="00FF6BF8" w:rsidRPr="000D655E" w:rsidRDefault="00FF6BF8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1929B931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Informácie o spracúvaní osobných údajov:</w:t>
      </w:r>
    </w:p>
    <w:p w14:paraId="70B24CB6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0335E000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Účel spracovania osobných údajov:</w:t>
      </w:r>
    </w:p>
    <w:p w14:paraId="44DF1978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3DE0F6A6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7A6317EA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46997580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083D9555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3D968B96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Doba uchovávania osobných údajov:</w:t>
      </w:r>
    </w:p>
    <w:p w14:paraId="5375CBB0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691402BD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3FBA0AC4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5F3BCF94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14973A75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08AA5E3E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0AEE2BCC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Kategórie príjemcov osobných údajov:</w:t>
      </w:r>
    </w:p>
    <w:p w14:paraId="6E12D838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63FDD580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1BF484C4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sprostredkovateľom,</w:t>
      </w:r>
    </w:p>
    <w:p w14:paraId="0E9610F3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2E14E12B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720EEC82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419438C7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Práva dotknutej osoby:</w:t>
      </w:r>
    </w:p>
    <w:p w14:paraId="6E530661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02289A26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6AAE4E49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3BFE465A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24DDB088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67CA0FF8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•</w:t>
      </w: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4DD390A2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48607423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Prenos osobných údajov:</w:t>
      </w:r>
    </w:p>
    <w:p w14:paraId="37544206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lastRenderedPageBreak/>
        <w:t>NŠC má sídlo v Slovenskej republike, členskom štáte Európskej únie. Prenos osobných údajov v rámci Slovenskej republiky a Európskeho hospodárskeho priestoru (EHP) je zaručený a bezpečný.</w:t>
      </w:r>
    </w:p>
    <w:p w14:paraId="3675BBD1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5DB32062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Ďalšie informácie:</w:t>
      </w:r>
    </w:p>
    <w:p w14:paraId="3BEE392D" w14:textId="77777777" w:rsidR="00E75811" w:rsidRPr="000D655E" w:rsidRDefault="00E75811" w:rsidP="00E7581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  <w:r w:rsidRPr="000D655E"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p w14:paraId="3D144A91" w14:textId="77777777" w:rsidR="00E75811" w:rsidRPr="000D655E" w:rsidRDefault="00E75811" w:rsidP="00FF57CF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4E7D60A3" w14:textId="77777777" w:rsidR="007E0E5D" w:rsidRPr="000D655E" w:rsidRDefault="007E0E5D" w:rsidP="00FF57CF">
      <w:pPr>
        <w:suppressAutoHyphens/>
        <w:spacing w:before="280" w:after="280" w:line="276" w:lineRule="auto"/>
        <w:jc w:val="center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sectPr w:rsidR="007E0E5D" w:rsidRPr="000D655E">
      <w:headerReference w:type="default" r:id="rId10"/>
      <w:footerReference w:type="default" r:id="rId11"/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84BA" w14:textId="77777777" w:rsidR="00277F0F" w:rsidRPr="00393B3C" w:rsidRDefault="00277F0F" w:rsidP="0005120D">
      <w:r w:rsidRPr="00393B3C">
        <w:separator/>
      </w:r>
    </w:p>
  </w:endnote>
  <w:endnote w:type="continuationSeparator" w:id="0">
    <w:p w14:paraId="098FAA2F" w14:textId="77777777" w:rsidR="00277F0F" w:rsidRPr="00393B3C" w:rsidRDefault="00277F0F" w:rsidP="0005120D">
      <w:r w:rsidRPr="00393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05C50" w14:textId="77777777" w:rsidR="00DF0DCE" w:rsidRPr="00393B3C" w:rsidRDefault="00DF0DCE" w:rsidP="00EF4E2F">
    <w:pPr>
      <w:pStyle w:val="Pta"/>
      <w:tabs>
        <w:tab w:val="left" w:pos="9498"/>
      </w:tabs>
      <w:ind w:right="-98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160E" w14:textId="77777777" w:rsidR="00277F0F" w:rsidRPr="00393B3C" w:rsidRDefault="00277F0F" w:rsidP="0005120D">
      <w:r w:rsidRPr="00393B3C">
        <w:separator/>
      </w:r>
    </w:p>
  </w:footnote>
  <w:footnote w:type="continuationSeparator" w:id="0">
    <w:p w14:paraId="6A64669E" w14:textId="77777777" w:rsidR="00277F0F" w:rsidRPr="00393B3C" w:rsidRDefault="00277F0F" w:rsidP="0005120D">
      <w:r w:rsidRPr="00393B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8017" w14:textId="77777777" w:rsidR="0005120D" w:rsidRPr="00393B3C" w:rsidRDefault="00000000" w:rsidP="00DF0DCE">
    <w:pPr>
      <w:pStyle w:val="Hlavika"/>
      <w:ind w:left="-1140" w:right="-461"/>
    </w:pPr>
    <w:r>
      <w:pict w14:anchorId="6ACFF5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Obrázok, na ktorom je text, písmo, snímka obrazovky, logo&#10;&#10;Automaticky generovaný popis" style="width:600pt;height:84pt;visibility:visible">
          <v:imagedata r:id="rId1" o:title="Obrázok, na ktorom je text, písmo, snímka obrazovky, logo&#10;&#10;Automaticky generovaný popis" croptop="14334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A0EAA3F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A985CE1"/>
    <w:multiLevelType w:val="hybridMultilevel"/>
    <w:tmpl w:val="DCC05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F3DD0"/>
    <w:multiLevelType w:val="hybridMultilevel"/>
    <w:tmpl w:val="189693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99419B"/>
    <w:multiLevelType w:val="hybridMultilevel"/>
    <w:tmpl w:val="32426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338A6"/>
    <w:multiLevelType w:val="hybridMultilevel"/>
    <w:tmpl w:val="13CCE7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22A2FF6"/>
    <w:multiLevelType w:val="hybridMultilevel"/>
    <w:tmpl w:val="52A28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5EEA"/>
    <w:multiLevelType w:val="hybridMultilevel"/>
    <w:tmpl w:val="27EE6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22F68"/>
    <w:multiLevelType w:val="hybridMultilevel"/>
    <w:tmpl w:val="3E40A59E"/>
    <w:lvl w:ilvl="0" w:tplc="4094E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D08CD"/>
    <w:multiLevelType w:val="hybridMultilevel"/>
    <w:tmpl w:val="BBC89A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A7994"/>
    <w:multiLevelType w:val="hybridMultilevel"/>
    <w:tmpl w:val="C8226D16"/>
    <w:lvl w:ilvl="0" w:tplc="04090001">
      <w:start w:val="1"/>
      <w:numFmt w:val="bullet"/>
      <w:lvlText w:val=""/>
      <w:lvlJc w:val="left"/>
      <w:pPr>
        <w:ind w:left="1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6" w15:restartNumberingAfterBreak="0">
    <w:nsid w:val="42253816"/>
    <w:multiLevelType w:val="hybridMultilevel"/>
    <w:tmpl w:val="08089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C6ECF4">
      <w:numFmt w:val="bullet"/>
      <w:lvlText w:val="•"/>
      <w:lvlJc w:val="left"/>
      <w:pPr>
        <w:ind w:left="2520" w:hanging="720"/>
      </w:pPr>
      <w:rPr>
        <w:rFonts w:ascii="Times New Roman" w:eastAsia="Courier New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26804"/>
    <w:multiLevelType w:val="hybridMultilevel"/>
    <w:tmpl w:val="7D523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63BAE"/>
    <w:multiLevelType w:val="hybridMultilevel"/>
    <w:tmpl w:val="A67668E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A0D77"/>
    <w:multiLevelType w:val="hybridMultilevel"/>
    <w:tmpl w:val="8D42B4C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5203D26"/>
    <w:multiLevelType w:val="hybridMultilevel"/>
    <w:tmpl w:val="16E805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32C3D"/>
    <w:multiLevelType w:val="hybridMultilevel"/>
    <w:tmpl w:val="A992D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F7B39"/>
    <w:multiLevelType w:val="hybridMultilevel"/>
    <w:tmpl w:val="1D2A59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D56F2"/>
    <w:multiLevelType w:val="hybridMultilevel"/>
    <w:tmpl w:val="ED965D58"/>
    <w:lvl w:ilvl="0" w:tplc="FA623508">
      <w:numFmt w:val="bullet"/>
      <w:lvlText w:val="•"/>
      <w:lvlJc w:val="left"/>
      <w:pPr>
        <w:ind w:left="1080" w:hanging="720"/>
      </w:pPr>
      <w:rPr>
        <w:rFonts w:ascii="Times New Roman" w:eastAsia="Courier Ne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502852">
    <w:abstractNumId w:val="0"/>
  </w:num>
  <w:num w:numId="2" w16cid:durableId="1954627947">
    <w:abstractNumId w:val="1"/>
  </w:num>
  <w:num w:numId="3" w16cid:durableId="1435982051">
    <w:abstractNumId w:val="2"/>
  </w:num>
  <w:num w:numId="4" w16cid:durableId="1149399747">
    <w:abstractNumId w:val="3"/>
  </w:num>
  <w:num w:numId="5" w16cid:durableId="1699431121">
    <w:abstractNumId w:val="4"/>
  </w:num>
  <w:num w:numId="6" w16cid:durableId="166135798">
    <w:abstractNumId w:val="10"/>
  </w:num>
  <w:num w:numId="7" w16cid:durableId="163012371">
    <w:abstractNumId w:val="19"/>
  </w:num>
  <w:num w:numId="8" w16cid:durableId="716395995">
    <w:abstractNumId w:val="13"/>
  </w:num>
  <w:num w:numId="9" w16cid:durableId="2124641992">
    <w:abstractNumId w:val="21"/>
  </w:num>
  <w:num w:numId="10" w16cid:durableId="530998677">
    <w:abstractNumId w:val="23"/>
  </w:num>
  <w:num w:numId="11" w16cid:durableId="1451973739">
    <w:abstractNumId w:val="17"/>
  </w:num>
  <w:num w:numId="12" w16cid:durableId="879901412">
    <w:abstractNumId w:val="22"/>
  </w:num>
  <w:num w:numId="13" w16cid:durableId="1926575326">
    <w:abstractNumId w:val="20"/>
  </w:num>
  <w:num w:numId="14" w16cid:durableId="1644851334">
    <w:abstractNumId w:val="6"/>
  </w:num>
  <w:num w:numId="15" w16cid:durableId="337003121">
    <w:abstractNumId w:val="18"/>
  </w:num>
  <w:num w:numId="16" w16cid:durableId="741410242">
    <w:abstractNumId w:val="16"/>
  </w:num>
  <w:num w:numId="17" w16cid:durableId="501244944">
    <w:abstractNumId w:val="14"/>
  </w:num>
  <w:num w:numId="18" w16cid:durableId="98186250">
    <w:abstractNumId w:val="8"/>
  </w:num>
  <w:num w:numId="19" w16cid:durableId="772748233">
    <w:abstractNumId w:val="24"/>
  </w:num>
  <w:num w:numId="20" w16cid:durableId="1432165655">
    <w:abstractNumId w:val="12"/>
  </w:num>
  <w:num w:numId="21" w16cid:durableId="1004091700">
    <w:abstractNumId w:val="5"/>
  </w:num>
  <w:num w:numId="22" w16cid:durableId="1043209357">
    <w:abstractNumId w:val="15"/>
  </w:num>
  <w:num w:numId="23" w16cid:durableId="251158907">
    <w:abstractNumId w:val="9"/>
  </w:num>
  <w:num w:numId="24" w16cid:durableId="1825782803">
    <w:abstractNumId w:val="11"/>
  </w:num>
  <w:num w:numId="25" w16cid:durableId="1968317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A48"/>
    <w:rsid w:val="0005120D"/>
    <w:rsid w:val="000D4184"/>
    <w:rsid w:val="000D655E"/>
    <w:rsid w:val="000F0029"/>
    <w:rsid w:val="000F2512"/>
    <w:rsid w:val="001018D4"/>
    <w:rsid w:val="001061ED"/>
    <w:rsid w:val="00114F96"/>
    <w:rsid w:val="001541DC"/>
    <w:rsid w:val="001E2C6F"/>
    <w:rsid w:val="00206530"/>
    <w:rsid w:val="0023761D"/>
    <w:rsid w:val="002628BA"/>
    <w:rsid w:val="00277F0F"/>
    <w:rsid w:val="002835F4"/>
    <w:rsid w:val="002922B3"/>
    <w:rsid w:val="002F5C91"/>
    <w:rsid w:val="002F741F"/>
    <w:rsid w:val="003311DA"/>
    <w:rsid w:val="00332A5C"/>
    <w:rsid w:val="00393B3C"/>
    <w:rsid w:val="003F3786"/>
    <w:rsid w:val="00400084"/>
    <w:rsid w:val="00413604"/>
    <w:rsid w:val="0041461C"/>
    <w:rsid w:val="00424D7C"/>
    <w:rsid w:val="004337B6"/>
    <w:rsid w:val="00464678"/>
    <w:rsid w:val="00512638"/>
    <w:rsid w:val="0055170C"/>
    <w:rsid w:val="00561401"/>
    <w:rsid w:val="00565320"/>
    <w:rsid w:val="005B0417"/>
    <w:rsid w:val="00600908"/>
    <w:rsid w:val="006110C7"/>
    <w:rsid w:val="00630DCB"/>
    <w:rsid w:val="00687BDE"/>
    <w:rsid w:val="00696E49"/>
    <w:rsid w:val="006C480D"/>
    <w:rsid w:val="006C7ADF"/>
    <w:rsid w:val="006E55BC"/>
    <w:rsid w:val="006E6DC3"/>
    <w:rsid w:val="00722050"/>
    <w:rsid w:val="0073344A"/>
    <w:rsid w:val="00737546"/>
    <w:rsid w:val="00750D37"/>
    <w:rsid w:val="00766562"/>
    <w:rsid w:val="00774133"/>
    <w:rsid w:val="007C4C1F"/>
    <w:rsid w:val="007E0E5D"/>
    <w:rsid w:val="00825638"/>
    <w:rsid w:val="00826FD6"/>
    <w:rsid w:val="00843561"/>
    <w:rsid w:val="00850049"/>
    <w:rsid w:val="008551FD"/>
    <w:rsid w:val="00865FA7"/>
    <w:rsid w:val="008800B6"/>
    <w:rsid w:val="008C7259"/>
    <w:rsid w:val="00904AD5"/>
    <w:rsid w:val="0093271A"/>
    <w:rsid w:val="00943493"/>
    <w:rsid w:val="00951CBE"/>
    <w:rsid w:val="00952111"/>
    <w:rsid w:val="00953085"/>
    <w:rsid w:val="00954249"/>
    <w:rsid w:val="00996A48"/>
    <w:rsid w:val="009B63A0"/>
    <w:rsid w:val="00AB6348"/>
    <w:rsid w:val="00AE7ED6"/>
    <w:rsid w:val="00B02D04"/>
    <w:rsid w:val="00B1455F"/>
    <w:rsid w:val="00B2050F"/>
    <w:rsid w:val="00B325D0"/>
    <w:rsid w:val="00B63274"/>
    <w:rsid w:val="00B94462"/>
    <w:rsid w:val="00B9720A"/>
    <w:rsid w:val="00C11C3D"/>
    <w:rsid w:val="00C335A9"/>
    <w:rsid w:val="00C478D3"/>
    <w:rsid w:val="00C53634"/>
    <w:rsid w:val="00CC7811"/>
    <w:rsid w:val="00D454A7"/>
    <w:rsid w:val="00DC486B"/>
    <w:rsid w:val="00DD6593"/>
    <w:rsid w:val="00DF0DCE"/>
    <w:rsid w:val="00E02245"/>
    <w:rsid w:val="00E3071E"/>
    <w:rsid w:val="00E53BFD"/>
    <w:rsid w:val="00E75811"/>
    <w:rsid w:val="00EF4E2F"/>
    <w:rsid w:val="00F36183"/>
    <w:rsid w:val="00F92133"/>
    <w:rsid w:val="00F948BC"/>
    <w:rsid w:val="00FC318E"/>
    <w:rsid w:val="00FC4949"/>
    <w:rsid w:val="00FD229D"/>
    <w:rsid w:val="00FD5145"/>
    <w:rsid w:val="00FE09FB"/>
    <w:rsid w:val="00FF57CF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BCFBF0"/>
  <w15:chartTrackingRefBased/>
  <w15:docId w15:val="{C102E9B5-494A-45CB-BF95-267A563C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20D"/>
  </w:style>
  <w:style w:type="paragraph" w:styleId="Pta">
    <w:name w:val="footer"/>
    <w:basedOn w:val="Normlny"/>
    <w:link w:val="Pt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B4DF8-351E-2944-9763-55F37BA8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Links>
    <vt:vector size="6" baseType="variant">
      <vt:variant>
        <vt:i4>1179770</vt:i4>
      </vt:variant>
      <vt:variant>
        <vt:i4>0</vt:i4>
      </vt:variant>
      <vt:variant>
        <vt:i4>0</vt:i4>
      </vt:variant>
      <vt:variant>
        <vt:i4>5</vt:i4>
      </vt:variant>
      <vt:variant>
        <vt:lpwstr>mailto:maros.lukac@sportcenter.sk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3</cp:revision>
  <cp:lastPrinted>2024-06-26T11:18:00Z</cp:lastPrinted>
  <dcterms:created xsi:type="dcterms:W3CDTF">2026-05-29T11:12:00Z</dcterms:created>
  <dcterms:modified xsi:type="dcterms:W3CDTF">2026-06-10T11:53:00Z</dcterms:modified>
</cp:coreProperties>
</file>