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F74950" w14:textId="5486C2EB" w:rsidR="00F51F63" w:rsidRPr="00F51F63" w:rsidRDefault="006B68A1" w:rsidP="00F51F63">
      <w:pPr>
        <w:spacing w:line="2" w:lineRule="exact"/>
        <w:rPr>
          <w:noProof/>
        </w:rPr>
      </w:pPr>
      <w:r w:rsidRPr="00B70FCD">
        <w:rPr>
          <w:noProof/>
        </w:rPr>
        <w:drawing>
          <wp:inline distT="0" distB="0" distL="0" distR="0" wp14:anchorId="1405A840" wp14:editId="06D2800A">
            <wp:extent cx="5920740" cy="876300"/>
            <wp:effectExtent l="0" t="0" r="0" b="0"/>
            <wp:docPr id="1" name="Obrázok 2" descr="Obrázok, na ktorom je text, písmo, snímka obrazovky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, písmo, snímka obrazovky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45202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</w:p>
    <w:p w14:paraId="438B0FA9" w14:textId="77777777" w:rsidR="00F51F63" w:rsidRDefault="00F51F63" w:rsidP="00F51F63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OZNAM</w:t>
      </w:r>
    </w:p>
    <w:p w14:paraId="48E4A6AD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06DB245A" w14:textId="77777777" w:rsidR="00F51F63" w:rsidRDefault="00F51F63" w:rsidP="00F51F63">
      <w:pPr>
        <w:spacing w:line="0" w:lineRule="atLeast"/>
        <w:ind w:left="13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Národné športové centrum, Dom športu, </w:t>
      </w:r>
      <w:r w:rsidR="00D14758">
        <w:rPr>
          <w:rFonts w:ascii="Times New Roman" w:eastAsia="Times New Roman" w:hAnsi="Times New Roman"/>
          <w:b/>
          <w:sz w:val="24"/>
        </w:rPr>
        <w:t>Olympijské nám. 1</w:t>
      </w:r>
      <w:r>
        <w:rPr>
          <w:rFonts w:ascii="Times New Roman" w:eastAsia="Times New Roman" w:hAnsi="Times New Roman"/>
          <w:b/>
          <w:sz w:val="24"/>
        </w:rPr>
        <w:t>, 831 04 Bratislava</w:t>
      </w:r>
    </w:p>
    <w:p w14:paraId="200E3A95" w14:textId="77777777" w:rsidR="00F51F63" w:rsidRDefault="00F51F63" w:rsidP="00F51F63">
      <w:pPr>
        <w:spacing w:line="317" w:lineRule="exact"/>
        <w:rPr>
          <w:rFonts w:ascii="Times New Roman" w:eastAsia="Times New Roman" w:hAnsi="Times New Roman"/>
          <w:sz w:val="24"/>
        </w:rPr>
      </w:pPr>
    </w:p>
    <w:p w14:paraId="5CEA2E35" w14:textId="35381248" w:rsidR="00F51F63" w:rsidRDefault="00F51F63" w:rsidP="00F51F63">
      <w:pPr>
        <w:spacing w:line="0" w:lineRule="atLeast"/>
        <w:ind w:right="-43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Poskytovateľ Inovačného vzdelávania na základe oprávnenia: </w:t>
      </w:r>
      <w:r w:rsidR="00947FE7">
        <w:rPr>
          <w:rFonts w:ascii="Times New Roman" w:eastAsia="Times New Roman" w:hAnsi="Times New Roman"/>
          <w:sz w:val="24"/>
        </w:rPr>
        <w:t>18</w:t>
      </w:r>
      <w:r>
        <w:rPr>
          <w:rFonts w:ascii="Times New Roman" w:eastAsia="Times New Roman" w:hAnsi="Times New Roman"/>
          <w:sz w:val="24"/>
        </w:rPr>
        <w:t>/202</w:t>
      </w:r>
      <w:r w:rsidR="00947FE7">
        <w:rPr>
          <w:rFonts w:ascii="Times New Roman" w:eastAsia="Times New Roman" w:hAnsi="Times New Roman"/>
          <w:sz w:val="24"/>
        </w:rPr>
        <w:t>6</w:t>
      </w:r>
      <w:r w:rsidR="006B68A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-</w:t>
      </w:r>
      <w:r w:rsidR="006B68A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IV</w:t>
      </w:r>
    </w:p>
    <w:p w14:paraId="1EFB9D6B" w14:textId="77777777" w:rsidR="00F51F63" w:rsidRDefault="00F51F63" w:rsidP="00F51F63">
      <w:pPr>
        <w:spacing w:line="326" w:lineRule="exact"/>
        <w:rPr>
          <w:rFonts w:ascii="Times New Roman" w:eastAsia="Times New Roman" w:hAnsi="Times New Roman"/>
          <w:sz w:val="24"/>
        </w:rPr>
      </w:pPr>
    </w:p>
    <w:p w14:paraId="35D2D682" w14:textId="77777777" w:rsidR="00F51F63" w:rsidRDefault="00F51F63" w:rsidP="00FE26D4">
      <w:pPr>
        <w:spacing w:line="0" w:lineRule="atLeast"/>
        <w:ind w:left="3600" w:right="-453" w:firstLine="7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Organizuje</w:t>
      </w:r>
    </w:p>
    <w:p w14:paraId="747BFB63" w14:textId="77777777" w:rsidR="00F51F63" w:rsidRDefault="00F51F63" w:rsidP="00F51F63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5367EDB7" w14:textId="77777777" w:rsidR="00F51F63" w:rsidRDefault="00F51F63" w:rsidP="00D1475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Vzdelávací program</w:t>
      </w:r>
    </w:p>
    <w:p w14:paraId="55175CEC" w14:textId="77777777" w:rsidR="00F51F63" w:rsidRDefault="00F51F63" w:rsidP="00F51F63">
      <w:pPr>
        <w:spacing w:line="333" w:lineRule="exact"/>
        <w:rPr>
          <w:rFonts w:ascii="Times New Roman" w:eastAsia="Times New Roman" w:hAnsi="Times New Roman"/>
          <w:sz w:val="24"/>
        </w:rPr>
      </w:pPr>
    </w:p>
    <w:p w14:paraId="7C54A299" w14:textId="77777777" w:rsidR="00A234F7" w:rsidRPr="00F03F9F" w:rsidRDefault="00472D2B" w:rsidP="00A234F7">
      <w:pPr>
        <w:spacing w:line="279" w:lineRule="exact"/>
        <w:jc w:val="center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b/>
          <w:iCs/>
          <w:sz w:val="24"/>
          <w:szCs w:val="24"/>
        </w:rPr>
        <w:t>Golf do škôl</w:t>
      </w:r>
    </w:p>
    <w:p w14:paraId="55EEB1C1" w14:textId="77777777" w:rsidR="00F51F63" w:rsidRPr="00F03F9F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Termín:</w:t>
      </w:r>
    </w:p>
    <w:p w14:paraId="412621CA" w14:textId="77777777" w:rsidR="00F51F63" w:rsidRPr="00F03F9F" w:rsidRDefault="00F51F63" w:rsidP="00F51F63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6EEB12B4" w14:textId="0E7B51B5" w:rsidR="00F51F63" w:rsidRPr="00F03F9F" w:rsidRDefault="002F240A" w:rsidP="00F51F63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04/</w:t>
      </w:r>
      <w:r w:rsidR="004B482A" w:rsidRPr="00F03F9F">
        <w:rPr>
          <w:rFonts w:ascii="Times New Roman" w:eastAsia="Times New Roman" w:hAnsi="Times New Roman"/>
          <w:b/>
          <w:sz w:val="24"/>
          <w:szCs w:val="24"/>
        </w:rPr>
        <w:t>0</w:t>
      </w:r>
      <w:r w:rsidR="00080498" w:rsidRPr="00F03F9F">
        <w:rPr>
          <w:rFonts w:ascii="Times New Roman" w:eastAsia="Times New Roman" w:hAnsi="Times New Roman"/>
          <w:b/>
          <w:sz w:val="24"/>
          <w:szCs w:val="24"/>
        </w:rPr>
        <w:t>3</w:t>
      </w:r>
      <w:r w:rsidR="00D14758" w:rsidRPr="00F03F9F">
        <w:rPr>
          <w:rFonts w:ascii="Times New Roman" w:eastAsia="Times New Roman" w:hAnsi="Times New Roman"/>
          <w:b/>
          <w:sz w:val="24"/>
          <w:szCs w:val="24"/>
        </w:rPr>
        <w:t>/</w:t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t>202</w:t>
      </w:r>
      <w:r w:rsidR="00080498" w:rsidRPr="00F03F9F">
        <w:rPr>
          <w:rFonts w:ascii="Times New Roman" w:eastAsia="Times New Roman" w:hAnsi="Times New Roman"/>
          <w:b/>
          <w:sz w:val="24"/>
          <w:szCs w:val="24"/>
        </w:rPr>
        <w:t>7</w:t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 xml:space="preserve">(štvrtok ) online / </w:t>
      </w:r>
      <w:r w:rsidR="006B68A1">
        <w:rPr>
          <w:rFonts w:ascii="Times New Roman" w:eastAsia="Times New Roman" w:hAnsi="Times New Roman"/>
          <w:sz w:val="24"/>
          <w:szCs w:val="24"/>
        </w:rPr>
        <w:t>8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 xml:space="preserve"> hod</w:t>
      </w:r>
      <w:r w:rsidR="00D14758" w:rsidRPr="00F03F9F">
        <w:rPr>
          <w:rFonts w:ascii="Times New Roman" w:eastAsia="Times New Roman" w:hAnsi="Times New Roman"/>
          <w:sz w:val="24"/>
          <w:szCs w:val="24"/>
        </w:rPr>
        <w:t>ín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 xml:space="preserve"> / začiatok 1</w:t>
      </w:r>
      <w:r w:rsidR="006B68A1">
        <w:rPr>
          <w:rFonts w:ascii="Times New Roman" w:eastAsia="Times New Roman" w:hAnsi="Times New Roman"/>
          <w:sz w:val="24"/>
          <w:szCs w:val="24"/>
        </w:rPr>
        <w:t>4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:00</w:t>
      </w:r>
      <w:r w:rsidR="006B68A1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h</w:t>
      </w:r>
    </w:p>
    <w:p w14:paraId="4B3978CE" w14:textId="77777777" w:rsidR="00F51F63" w:rsidRPr="00F03F9F" w:rsidRDefault="00F51F63" w:rsidP="00F51F63">
      <w:pPr>
        <w:spacing w:line="53" w:lineRule="exact"/>
        <w:rPr>
          <w:rFonts w:ascii="Times New Roman" w:eastAsia="Times New Roman" w:hAnsi="Times New Roman"/>
          <w:sz w:val="24"/>
          <w:szCs w:val="24"/>
        </w:rPr>
      </w:pPr>
    </w:p>
    <w:p w14:paraId="76DC4296" w14:textId="77777777" w:rsidR="00F51F63" w:rsidRPr="006B68A1" w:rsidRDefault="00F51F63" w:rsidP="00F51F63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bCs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i/>
          <w:sz w:val="24"/>
          <w:szCs w:val="24"/>
        </w:rPr>
        <w:t>Prezenčne:</w:t>
      </w: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7AF366D4" w14:textId="77777777" w:rsidR="00F51F63" w:rsidRPr="00F03F9F" w:rsidRDefault="00F51F63" w:rsidP="00F51F63">
      <w:pPr>
        <w:spacing w:line="24" w:lineRule="exact"/>
        <w:rPr>
          <w:rFonts w:ascii="Times New Roman" w:eastAsia="Times New Roman" w:hAnsi="Times New Roman"/>
          <w:sz w:val="24"/>
          <w:szCs w:val="24"/>
        </w:rPr>
      </w:pPr>
    </w:p>
    <w:p w14:paraId="66BCDA69" w14:textId="43221B3A" w:rsidR="00ED081C" w:rsidRPr="00F03F9F" w:rsidRDefault="002F240A" w:rsidP="00B766E5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06/</w:t>
      </w:r>
      <w:r w:rsidR="004B482A" w:rsidRPr="00F03F9F">
        <w:rPr>
          <w:rFonts w:ascii="Times New Roman" w:eastAsia="Times New Roman" w:hAnsi="Times New Roman"/>
          <w:b/>
          <w:sz w:val="24"/>
          <w:szCs w:val="24"/>
        </w:rPr>
        <w:t>0</w:t>
      </w:r>
      <w:r w:rsidR="00080498" w:rsidRPr="00F03F9F">
        <w:rPr>
          <w:rFonts w:ascii="Times New Roman" w:eastAsia="Times New Roman" w:hAnsi="Times New Roman"/>
          <w:b/>
          <w:sz w:val="24"/>
          <w:szCs w:val="24"/>
        </w:rPr>
        <w:t>3</w:t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t>/202</w:t>
      </w:r>
      <w:r w:rsidR="00080498" w:rsidRPr="00F03F9F">
        <w:rPr>
          <w:rFonts w:ascii="Times New Roman" w:eastAsia="Times New Roman" w:hAnsi="Times New Roman"/>
          <w:b/>
          <w:sz w:val="24"/>
          <w:szCs w:val="24"/>
        </w:rPr>
        <w:t>7</w:t>
      </w:r>
      <w:r w:rsidR="00D14758" w:rsidRPr="00F03F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bCs/>
          <w:sz w:val="24"/>
          <w:szCs w:val="24"/>
        </w:rPr>
        <w:t>(sobota)</w:t>
      </w:r>
      <w:r w:rsidR="00D14758" w:rsidRPr="00F03F9F">
        <w:rPr>
          <w:rFonts w:ascii="Times New Roman" w:eastAsia="Times New Roman" w:hAnsi="Times New Roman"/>
          <w:sz w:val="24"/>
          <w:szCs w:val="24"/>
        </w:rPr>
        <w:t xml:space="preserve"> </w:t>
      </w:r>
      <w:r w:rsidR="006B68A1">
        <w:rPr>
          <w:rFonts w:ascii="Times New Roman" w:eastAsia="Times New Roman" w:hAnsi="Times New Roman"/>
          <w:sz w:val="24"/>
          <w:szCs w:val="24"/>
        </w:rPr>
        <w:t xml:space="preserve">/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1</w:t>
      </w:r>
      <w:r w:rsidR="006B68A1">
        <w:rPr>
          <w:rFonts w:ascii="Times New Roman" w:eastAsia="Times New Roman" w:hAnsi="Times New Roman"/>
          <w:sz w:val="24"/>
          <w:szCs w:val="24"/>
        </w:rPr>
        <w:t>0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 xml:space="preserve"> hodín</w:t>
      </w:r>
      <w:r w:rsidR="00D14758" w:rsidRPr="00F03F9F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/ začiatok od 8:00</w:t>
      </w:r>
      <w:r w:rsidR="006B68A1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h</w:t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D081C" w:rsidRPr="00F03F9F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="00B766E5" w:rsidRPr="00F03F9F">
        <w:rPr>
          <w:rFonts w:ascii="Times New Roman" w:eastAsia="Times New Roman" w:hAnsi="Times New Roman"/>
          <w:b/>
          <w:sz w:val="24"/>
          <w:szCs w:val="24"/>
        </w:rPr>
        <w:t>Katolícka spojená škola sv. Vincenta de Paul, Saratovská 87</w:t>
      </w:r>
      <w:r w:rsidR="00A83F86" w:rsidRPr="00F03F9F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B766E5" w:rsidRPr="00F03F9F">
        <w:rPr>
          <w:rFonts w:ascii="Times New Roman" w:eastAsia="Times New Roman" w:hAnsi="Times New Roman"/>
          <w:b/>
          <w:sz w:val="24"/>
          <w:szCs w:val="24"/>
        </w:rPr>
        <w:t>934 05 Levice</w:t>
      </w:r>
    </w:p>
    <w:p w14:paraId="7613D0AC" w14:textId="2BFA4F71" w:rsidR="00B766E5" w:rsidRPr="00F03F9F" w:rsidRDefault="002F240A" w:rsidP="00B766E5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07/</w:t>
      </w:r>
      <w:r w:rsidR="004B482A" w:rsidRPr="00F03F9F">
        <w:rPr>
          <w:rFonts w:ascii="Times New Roman" w:eastAsia="Times New Roman" w:hAnsi="Times New Roman"/>
          <w:b/>
          <w:sz w:val="24"/>
          <w:szCs w:val="24"/>
        </w:rPr>
        <w:t>0</w:t>
      </w:r>
      <w:r w:rsidR="00080498" w:rsidRPr="00F03F9F">
        <w:rPr>
          <w:rFonts w:ascii="Times New Roman" w:eastAsia="Times New Roman" w:hAnsi="Times New Roman"/>
          <w:b/>
          <w:sz w:val="24"/>
          <w:szCs w:val="24"/>
        </w:rPr>
        <w:t>3</w:t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t>/202</w:t>
      </w:r>
      <w:r w:rsidR="00080498" w:rsidRPr="00F03F9F">
        <w:rPr>
          <w:rFonts w:ascii="Times New Roman" w:eastAsia="Times New Roman" w:hAnsi="Times New Roman"/>
          <w:b/>
          <w:sz w:val="24"/>
          <w:szCs w:val="24"/>
        </w:rPr>
        <w:t>7</w:t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bCs/>
          <w:sz w:val="24"/>
          <w:szCs w:val="24"/>
        </w:rPr>
        <w:t>(nedeľa)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 xml:space="preserve"> </w:t>
      </w:r>
      <w:r w:rsidR="006B68A1">
        <w:rPr>
          <w:rFonts w:ascii="Times New Roman" w:eastAsia="Times New Roman" w:hAnsi="Times New Roman"/>
          <w:sz w:val="24"/>
          <w:szCs w:val="24"/>
        </w:rPr>
        <w:t>/ 7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 xml:space="preserve"> hodín</w:t>
      </w:r>
      <w:r w:rsidR="00D14758" w:rsidRPr="00F03F9F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/ začiatok od 8:00</w:t>
      </w:r>
      <w:r w:rsidR="006B68A1">
        <w:rPr>
          <w:rFonts w:ascii="Times New Roman" w:eastAsia="Times New Roman" w:hAnsi="Times New Roman"/>
          <w:sz w:val="24"/>
          <w:szCs w:val="24"/>
        </w:rPr>
        <w:t xml:space="preserve"> </w:t>
      </w:r>
      <w:r w:rsidR="00F51F63" w:rsidRPr="00F03F9F">
        <w:rPr>
          <w:rFonts w:ascii="Times New Roman" w:eastAsia="Times New Roman" w:hAnsi="Times New Roman"/>
          <w:sz w:val="24"/>
          <w:szCs w:val="24"/>
        </w:rPr>
        <w:t>h</w:t>
      </w:r>
      <w:r w:rsidR="004B482A" w:rsidRPr="00F03F9F">
        <w:rPr>
          <w:rFonts w:ascii="Times New Roman" w:eastAsia="Times New Roman" w:hAnsi="Times New Roman"/>
          <w:sz w:val="24"/>
          <w:szCs w:val="24"/>
        </w:rPr>
        <w:t xml:space="preserve"> </w:t>
      </w:r>
      <w:r w:rsidR="00AE195A" w:rsidRPr="00F03F9F">
        <w:rPr>
          <w:rFonts w:ascii="Times New Roman" w:eastAsia="Times New Roman" w:hAnsi="Times New Roman"/>
          <w:sz w:val="24"/>
          <w:szCs w:val="24"/>
        </w:rPr>
        <w:t>-</w:t>
      </w:r>
      <w:r w:rsidR="004B482A" w:rsidRPr="00F03F9F">
        <w:rPr>
          <w:rFonts w:ascii="Times New Roman" w:eastAsia="Times New Roman" w:hAnsi="Times New Roman"/>
          <w:sz w:val="24"/>
          <w:szCs w:val="24"/>
        </w:rPr>
        <w:t xml:space="preserve"> </w:t>
      </w:r>
      <w:r w:rsidR="00B766E5" w:rsidRPr="00F03F9F">
        <w:rPr>
          <w:rFonts w:ascii="Times New Roman" w:eastAsia="Times New Roman" w:hAnsi="Times New Roman"/>
          <w:b/>
          <w:bCs/>
          <w:sz w:val="24"/>
          <w:szCs w:val="24"/>
        </w:rPr>
        <w:t>Katolícka spojená škola sv. Vincenta de Paul, Saratovská 87, 934 05 Levice</w:t>
      </w:r>
    </w:p>
    <w:p w14:paraId="71395137" w14:textId="77777777" w:rsidR="00B766E5" w:rsidRPr="00F03F9F" w:rsidRDefault="00B766E5" w:rsidP="00B766E5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ED9933" w14:textId="77777777" w:rsidR="00F51F63" w:rsidRPr="00F03F9F" w:rsidRDefault="00F51F63" w:rsidP="00B766E5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bCs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Garant vzdelávania</w:t>
      </w:r>
      <w:r w:rsidRPr="00F03F9F">
        <w:rPr>
          <w:rFonts w:ascii="Times New Roman" w:eastAsia="Times New Roman" w:hAnsi="Times New Roman"/>
          <w:sz w:val="24"/>
          <w:szCs w:val="24"/>
        </w:rPr>
        <w:t>: PaedDr. Jaroslava Argajová</w:t>
      </w:r>
    </w:p>
    <w:p w14:paraId="3C1B1ADC" w14:textId="77777777" w:rsidR="00F51F63" w:rsidRPr="00F03F9F" w:rsidRDefault="00F51F63" w:rsidP="00F51F63">
      <w:pPr>
        <w:spacing w:line="41" w:lineRule="exact"/>
        <w:rPr>
          <w:rFonts w:ascii="Times New Roman" w:eastAsia="Times New Roman" w:hAnsi="Times New Roman"/>
          <w:sz w:val="24"/>
          <w:szCs w:val="24"/>
        </w:rPr>
      </w:pPr>
    </w:p>
    <w:p w14:paraId="76E241E2" w14:textId="77777777" w:rsidR="00F51F63" w:rsidRPr="00F03F9F" w:rsidRDefault="00F51F63" w:rsidP="00F51F63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Lektori vzdelávacieho programu</w:t>
      </w:r>
      <w:r w:rsidRPr="00F03F9F">
        <w:rPr>
          <w:sz w:val="24"/>
          <w:szCs w:val="24"/>
        </w:rPr>
        <w:t xml:space="preserve"> </w:t>
      </w:r>
      <w:r w:rsidR="00A83F86" w:rsidRPr="00F03F9F">
        <w:rPr>
          <w:rFonts w:ascii="Times New Roman" w:eastAsia="Times New Roman" w:hAnsi="Times New Roman"/>
          <w:sz w:val="24"/>
          <w:szCs w:val="24"/>
        </w:rPr>
        <w:t xml:space="preserve">Mgr. Tomáš Krištof, </w:t>
      </w:r>
      <w:r w:rsidR="00472D2B" w:rsidRPr="00F03F9F">
        <w:rPr>
          <w:rFonts w:ascii="Times New Roman" w:eastAsia="Times New Roman" w:hAnsi="Times New Roman"/>
          <w:sz w:val="24"/>
          <w:szCs w:val="24"/>
        </w:rPr>
        <w:t xml:space="preserve">Bc. </w:t>
      </w:r>
      <w:r w:rsidR="00A83F86" w:rsidRPr="00F03F9F">
        <w:rPr>
          <w:rFonts w:ascii="Times New Roman" w:eastAsia="Times New Roman" w:hAnsi="Times New Roman"/>
          <w:sz w:val="24"/>
          <w:szCs w:val="24"/>
        </w:rPr>
        <w:t xml:space="preserve">Mgr. Ján </w:t>
      </w:r>
      <w:proofErr w:type="spellStart"/>
      <w:r w:rsidR="00A83F86" w:rsidRPr="00F03F9F">
        <w:rPr>
          <w:rFonts w:ascii="Times New Roman" w:eastAsia="Times New Roman" w:hAnsi="Times New Roman"/>
          <w:sz w:val="24"/>
          <w:szCs w:val="24"/>
        </w:rPr>
        <w:t>Keher</w:t>
      </w:r>
      <w:proofErr w:type="spellEnd"/>
      <w:r w:rsidR="00A83F86" w:rsidRPr="00F03F9F">
        <w:rPr>
          <w:rFonts w:ascii="Times New Roman" w:eastAsia="Times New Roman" w:hAnsi="Times New Roman"/>
          <w:sz w:val="24"/>
          <w:szCs w:val="24"/>
        </w:rPr>
        <w:t>,</w:t>
      </w:r>
      <w:r w:rsidR="00A83F86" w:rsidRPr="00F03F9F">
        <w:rPr>
          <w:sz w:val="24"/>
          <w:szCs w:val="24"/>
        </w:rPr>
        <w:t xml:space="preserve"> </w:t>
      </w:r>
      <w:r w:rsidR="00A83F86" w:rsidRPr="00F03F9F">
        <w:rPr>
          <w:rFonts w:ascii="Times New Roman" w:eastAsia="Times New Roman" w:hAnsi="Times New Roman"/>
          <w:sz w:val="24"/>
          <w:szCs w:val="24"/>
        </w:rPr>
        <w:t>Mgr. Oľga Šimonič</w:t>
      </w:r>
    </w:p>
    <w:p w14:paraId="610684BE" w14:textId="77777777" w:rsidR="00F51F63" w:rsidRPr="00F03F9F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Rozsah vzdelávacieho programu:</w:t>
      </w:r>
    </w:p>
    <w:p w14:paraId="521F60C9" w14:textId="77777777" w:rsidR="00F51F63" w:rsidRPr="00F03F9F" w:rsidRDefault="00F51F63" w:rsidP="00F51F63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18D0F137" w14:textId="77777777" w:rsidR="00F51F63" w:rsidRPr="00F03F9F" w:rsidRDefault="00F51F63" w:rsidP="00F51F63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50 hodín (</w:t>
      </w:r>
      <w:r w:rsidR="00FF7893" w:rsidRPr="00F03F9F">
        <w:rPr>
          <w:rFonts w:ascii="Times New Roman" w:eastAsia="Times New Roman" w:hAnsi="Times New Roman"/>
          <w:sz w:val="24"/>
          <w:szCs w:val="24"/>
        </w:rPr>
        <w:t>25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hodín prezenčne, </w:t>
      </w:r>
      <w:r w:rsidR="00FF7893" w:rsidRPr="00F03F9F">
        <w:rPr>
          <w:rFonts w:ascii="Times New Roman" w:eastAsia="Times New Roman" w:hAnsi="Times New Roman"/>
          <w:sz w:val="24"/>
          <w:szCs w:val="24"/>
        </w:rPr>
        <w:t>25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hodín dištančne)</w:t>
      </w:r>
    </w:p>
    <w:p w14:paraId="22C27791" w14:textId="77777777" w:rsidR="00F51F63" w:rsidRPr="00F03F9F" w:rsidRDefault="00F51F63" w:rsidP="00F51F63">
      <w:pPr>
        <w:spacing w:line="247" w:lineRule="exact"/>
        <w:rPr>
          <w:rFonts w:ascii="Times New Roman" w:eastAsia="Times New Roman" w:hAnsi="Times New Roman"/>
          <w:sz w:val="24"/>
          <w:szCs w:val="24"/>
        </w:rPr>
      </w:pPr>
    </w:p>
    <w:p w14:paraId="1971AC14" w14:textId="77777777" w:rsidR="00F51F63" w:rsidRPr="00F03F9F" w:rsidRDefault="00F51F63" w:rsidP="00F51F63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Cieľová skupina</w:t>
      </w:r>
      <w:r w:rsidR="00D14758" w:rsidRPr="00F03F9F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38E329CC" w14:textId="77777777" w:rsidR="00F51F63" w:rsidRPr="00F03F9F" w:rsidRDefault="00F51F63" w:rsidP="00F51F63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7DC7493A" w14:textId="77777777" w:rsidR="00AE195A" w:rsidRPr="00F03F9F" w:rsidRDefault="00F51F63" w:rsidP="00F51F63">
      <w:pPr>
        <w:numPr>
          <w:ilvl w:val="0"/>
          <w:numId w:val="10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učiteľ,</w:t>
      </w:r>
    </w:p>
    <w:p w14:paraId="61513945" w14:textId="77777777" w:rsidR="00AE195A" w:rsidRPr="00F03F9F" w:rsidRDefault="00F51F63" w:rsidP="00F51F63">
      <w:pPr>
        <w:numPr>
          <w:ilvl w:val="0"/>
          <w:numId w:val="10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vychovávateľ</w:t>
      </w:r>
      <w:r w:rsidR="00AE195A" w:rsidRPr="00F03F9F">
        <w:rPr>
          <w:rFonts w:ascii="Times New Roman" w:eastAsia="Times New Roman" w:hAnsi="Times New Roman"/>
          <w:sz w:val="24"/>
          <w:szCs w:val="24"/>
        </w:rPr>
        <w:t>,</w:t>
      </w:r>
    </w:p>
    <w:p w14:paraId="040EE802" w14:textId="77777777" w:rsidR="00AE195A" w:rsidRPr="00F03F9F" w:rsidRDefault="00AE195A" w:rsidP="00F51F63">
      <w:pPr>
        <w:numPr>
          <w:ilvl w:val="0"/>
          <w:numId w:val="10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školský tréner.</w:t>
      </w:r>
    </w:p>
    <w:p w14:paraId="4AE74355" w14:textId="77777777" w:rsidR="00F51F63" w:rsidRPr="00F03F9F" w:rsidRDefault="00F51F63" w:rsidP="00F51F63">
      <w:pPr>
        <w:spacing w:line="365" w:lineRule="exact"/>
        <w:rPr>
          <w:rFonts w:ascii="Times New Roman" w:eastAsia="Times New Roman" w:hAnsi="Times New Roman"/>
          <w:sz w:val="24"/>
          <w:szCs w:val="24"/>
        </w:rPr>
      </w:pPr>
    </w:p>
    <w:p w14:paraId="250EECF8" w14:textId="77777777" w:rsidR="00F51F63" w:rsidRPr="00F03F9F" w:rsidRDefault="00F51F63" w:rsidP="00F51F63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Podkategória pedagogických zamestnancov:</w:t>
      </w:r>
    </w:p>
    <w:p w14:paraId="48A5BECF" w14:textId="77777777" w:rsidR="00F51F63" w:rsidRPr="00F03F9F" w:rsidRDefault="00F51F63" w:rsidP="00F51F63">
      <w:pPr>
        <w:spacing w:line="38" w:lineRule="exact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14:paraId="1995E770" w14:textId="77777777" w:rsidR="00AE195A" w:rsidRPr="00F03F9F" w:rsidRDefault="00F51F63" w:rsidP="00AE195A">
      <w:pPr>
        <w:numPr>
          <w:ilvl w:val="0"/>
          <w:numId w:val="11"/>
        </w:numPr>
        <w:spacing w:line="286" w:lineRule="auto"/>
        <w:ind w:right="5186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učiteľ prvého stupňa základnej školy</w:t>
      </w:r>
      <w:r w:rsidR="00AE195A" w:rsidRPr="00F03F9F">
        <w:rPr>
          <w:rFonts w:ascii="Times New Roman" w:eastAsia="Times New Roman" w:hAnsi="Times New Roman"/>
          <w:sz w:val="24"/>
          <w:szCs w:val="24"/>
        </w:rPr>
        <w:t>,</w:t>
      </w:r>
    </w:p>
    <w:p w14:paraId="26DC7E2B" w14:textId="77777777" w:rsidR="00AE195A" w:rsidRPr="00F03F9F" w:rsidRDefault="00F51F63" w:rsidP="00AE195A">
      <w:pPr>
        <w:numPr>
          <w:ilvl w:val="0"/>
          <w:numId w:val="11"/>
        </w:numPr>
        <w:spacing w:line="286" w:lineRule="auto"/>
        <w:ind w:right="5186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učiteľ druhého stupňa základnej školy,</w:t>
      </w:r>
    </w:p>
    <w:p w14:paraId="73E10039" w14:textId="77777777" w:rsidR="00F51F63" w:rsidRPr="00F03F9F" w:rsidRDefault="00F51F63" w:rsidP="00AE195A">
      <w:pPr>
        <w:numPr>
          <w:ilvl w:val="0"/>
          <w:numId w:val="11"/>
        </w:numPr>
        <w:spacing w:line="286" w:lineRule="auto"/>
        <w:ind w:right="5186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učiteľ strednej školy.</w:t>
      </w:r>
    </w:p>
    <w:p w14:paraId="19D28B49" w14:textId="77777777" w:rsidR="00F51F63" w:rsidRPr="00F03F9F" w:rsidRDefault="00F51F63" w:rsidP="00F51F63">
      <w:pPr>
        <w:spacing w:line="340" w:lineRule="exact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14:paraId="3D363DAC" w14:textId="77777777" w:rsidR="00F51F63" w:rsidRPr="00F03F9F" w:rsidRDefault="00F51F63" w:rsidP="00F51F63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Kariérový stupeň:</w:t>
      </w:r>
    </w:p>
    <w:p w14:paraId="64E8B444" w14:textId="77777777" w:rsidR="00F51F63" w:rsidRPr="00F03F9F" w:rsidRDefault="00F51F63" w:rsidP="00F51F63">
      <w:pPr>
        <w:spacing w:line="25" w:lineRule="exact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14:paraId="4E588B2A" w14:textId="77777777" w:rsidR="00AE195A" w:rsidRPr="00F03F9F" w:rsidRDefault="00F51F63" w:rsidP="00AE195A">
      <w:pPr>
        <w:numPr>
          <w:ilvl w:val="0"/>
          <w:numId w:val="12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samostatný pedagogický zamestnanec,</w:t>
      </w:r>
    </w:p>
    <w:p w14:paraId="35DFAAC4" w14:textId="77777777" w:rsidR="00AE195A" w:rsidRPr="00F03F9F" w:rsidRDefault="00F51F63" w:rsidP="00AE195A">
      <w:pPr>
        <w:numPr>
          <w:ilvl w:val="0"/>
          <w:numId w:val="12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 xml:space="preserve">pedagogický zamestnanec s prvou atestáciou, </w:t>
      </w:r>
    </w:p>
    <w:p w14:paraId="60A6F93E" w14:textId="77777777" w:rsidR="00F51F63" w:rsidRPr="00F03F9F" w:rsidRDefault="00F51F63" w:rsidP="00AE195A">
      <w:pPr>
        <w:numPr>
          <w:ilvl w:val="0"/>
          <w:numId w:val="12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pedagogický zamestnanec s druhou atestáciou.</w:t>
      </w:r>
    </w:p>
    <w:p w14:paraId="00B4A9C7" w14:textId="77777777" w:rsidR="00F51F63" w:rsidRPr="00F03F9F" w:rsidRDefault="00F51F63" w:rsidP="00F51F63">
      <w:pPr>
        <w:spacing w:line="315" w:lineRule="exact"/>
        <w:rPr>
          <w:rFonts w:ascii="Times New Roman" w:eastAsia="Times New Roman" w:hAnsi="Times New Roman"/>
          <w:sz w:val="24"/>
          <w:szCs w:val="24"/>
        </w:rPr>
      </w:pPr>
    </w:p>
    <w:p w14:paraId="2DE1DA23" w14:textId="77777777" w:rsidR="00F51F63" w:rsidRPr="00F03F9F" w:rsidRDefault="00F51F63" w:rsidP="00F51F63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t>Vyučovací predmet: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telesná a športová výchova</w:t>
      </w:r>
    </w:p>
    <w:p w14:paraId="4C7A35F3" w14:textId="77777777" w:rsidR="00F51F63" w:rsidRPr="00F03F9F" w:rsidRDefault="00F51F63" w:rsidP="00F51F63">
      <w:pPr>
        <w:spacing w:line="247" w:lineRule="exact"/>
        <w:rPr>
          <w:rFonts w:ascii="Times New Roman" w:eastAsia="Times New Roman" w:hAnsi="Times New Roman"/>
          <w:sz w:val="24"/>
          <w:szCs w:val="24"/>
        </w:rPr>
      </w:pPr>
    </w:p>
    <w:p w14:paraId="07748A54" w14:textId="77777777" w:rsidR="00F51F63" w:rsidRPr="00F03F9F" w:rsidRDefault="00D14758" w:rsidP="00F51F63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F03F9F">
        <w:rPr>
          <w:rFonts w:ascii="Times New Roman" w:eastAsia="Times New Roman" w:hAnsi="Times New Roman"/>
          <w:b/>
          <w:sz w:val="24"/>
          <w:szCs w:val="24"/>
        </w:rPr>
        <w:br w:type="page"/>
      </w:r>
      <w:r w:rsidR="00F51F63" w:rsidRPr="00F03F9F">
        <w:rPr>
          <w:rFonts w:ascii="Times New Roman" w:eastAsia="Times New Roman" w:hAnsi="Times New Roman"/>
          <w:b/>
          <w:sz w:val="24"/>
          <w:szCs w:val="24"/>
        </w:rPr>
        <w:lastRenderedPageBreak/>
        <w:t>STRUČNÝ OBSAH VZDELÁVANIA</w:t>
      </w:r>
    </w:p>
    <w:p w14:paraId="1CEB689F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Charakteristika golfu </w:t>
      </w:r>
    </w:p>
    <w:p w14:paraId="0E1966C5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História golfu </w:t>
      </w:r>
    </w:p>
    <w:p w14:paraId="7F884038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Golfová terminológia </w:t>
      </w:r>
    </w:p>
    <w:p w14:paraId="2914AE70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Delenie golfu </w:t>
      </w:r>
    </w:p>
    <w:p w14:paraId="1974CF8A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Delenie základných golfových pohybov </w:t>
      </w:r>
    </w:p>
    <w:p w14:paraId="314A943C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Základná golfová technika </w:t>
      </w:r>
    </w:p>
    <w:p w14:paraId="152596FE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>Puttovanie</w:t>
      </w:r>
      <w:proofErr w:type="spellEnd"/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 krátku, strednú a dlhšiu vzdialenosť </w:t>
      </w:r>
    </w:p>
    <w:p w14:paraId="5E1E55E7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Delenie základných golfových pohybov </w:t>
      </w:r>
    </w:p>
    <w:p w14:paraId="4CD271A2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Základná golfová technika </w:t>
      </w:r>
    </w:p>
    <w:p w14:paraId="405E3136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>Puttovanie</w:t>
      </w:r>
      <w:proofErr w:type="spellEnd"/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 krátku, strednú a dlhšiu vzdialenosť </w:t>
      </w:r>
    </w:p>
    <w:p w14:paraId="7892CAE4" w14:textId="77777777" w:rsidR="00675CC6" w:rsidRPr="006B68A1" w:rsidRDefault="00675CC6" w:rsidP="00675CC6">
      <w:pPr>
        <w:numPr>
          <w:ilvl w:val="0"/>
          <w:numId w:val="8"/>
        </w:num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>Chippovanie</w:t>
      </w:r>
      <w:proofErr w:type="spellEnd"/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 krátku,</w:t>
      </w:r>
      <w:r w:rsidR="00AE195A"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B68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strednú a dlhšiu vzdialenosť </w:t>
      </w:r>
    </w:p>
    <w:p w14:paraId="327E8AB5" w14:textId="77777777" w:rsidR="00675CC6" w:rsidRPr="006B68A1" w:rsidRDefault="00675CC6" w:rsidP="00675CC6">
      <w:pPr>
        <w:numPr>
          <w:ilvl w:val="0"/>
          <w:numId w:val="8"/>
        </w:numPr>
        <w:spacing w:after="9" w:line="259" w:lineRule="auto"/>
        <w:rPr>
          <w:rFonts w:ascii="Times New Roman" w:hAnsi="Times New Roman" w:cs="Times New Roman"/>
          <w:sz w:val="24"/>
          <w:szCs w:val="24"/>
        </w:rPr>
      </w:pPr>
      <w:r w:rsidRPr="006B68A1">
        <w:rPr>
          <w:rFonts w:ascii="Times New Roman" w:hAnsi="Times New Roman" w:cs="Times New Roman"/>
          <w:sz w:val="24"/>
          <w:szCs w:val="24"/>
        </w:rPr>
        <w:t xml:space="preserve">Zostavenie golfového ihriska </w:t>
      </w:r>
    </w:p>
    <w:p w14:paraId="3B9C2196" w14:textId="77777777" w:rsidR="00675CC6" w:rsidRPr="006B68A1" w:rsidRDefault="00675CC6" w:rsidP="00675CC6">
      <w:pPr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B68A1">
        <w:rPr>
          <w:rFonts w:ascii="Times New Roman" w:hAnsi="Times New Roman" w:cs="Times New Roman"/>
          <w:sz w:val="24"/>
          <w:szCs w:val="24"/>
        </w:rPr>
        <w:t xml:space="preserve">Bezpečnosť na ihrisku </w:t>
      </w:r>
    </w:p>
    <w:p w14:paraId="6FC15D8B" w14:textId="77777777" w:rsidR="00675CC6" w:rsidRPr="006B68A1" w:rsidRDefault="00675CC6" w:rsidP="00675CC6">
      <w:pPr>
        <w:numPr>
          <w:ilvl w:val="0"/>
          <w:numId w:val="8"/>
        </w:numPr>
        <w:spacing w:after="2" w:line="259" w:lineRule="auto"/>
        <w:rPr>
          <w:rFonts w:ascii="Times New Roman" w:hAnsi="Times New Roman" w:cs="Times New Roman"/>
          <w:sz w:val="24"/>
          <w:szCs w:val="24"/>
        </w:rPr>
      </w:pPr>
      <w:r w:rsidRPr="006B68A1">
        <w:rPr>
          <w:rFonts w:ascii="Times New Roman" w:hAnsi="Times New Roman" w:cs="Times New Roman"/>
          <w:sz w:val="24"/>
          <w:szCs w:val="24"/>
        </w:rPr>
        <w:t xml:space="preserve">Golfové súťaže  </w:t>
      </w:r>
    </w:p>
    <w:p w14:paraId="682E8678" w14:textId="77777777" w:rsidR="00675CC6" w:rsidRPr="006B68A1" w:rsidRDefault="00675CC6" w:rsidP="00675CC6">
      <w:pPr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B68A1">
        <w:rPr>
          <w:rFonts w:ascii="Times New Roman" w:hAnsi="Times New Roman" w:cs="Times New Roman"/>
          <w:sz w:val="24"/>
          <w:szCs w:val="24"/>
        </w:rPr>
        <w:t xml:space="preserve">Golfové pravidlá </w:t>
      </w:r>
    </w:p>
    <w:p w14:paraId="5BE995DD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2B272B2F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 xml:space="preserve">Absolventi vzdelávania získajú - </w:t>
      </w:r>
      <w:r w:rsidRPr="00F64959">
        <w:rPr>
          <w:rFonts w:ascii="Times New Roman" w:eastAsia="Times New Roman" w:hAnsi="Times New Roman"/>
          <w:b/>
          <w:bCs/>
          <w:sz w:val="24"/>
          <w:szCs w:val="24"/>
        </w:rPr>
        <w:t>OSVEDČENIE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o absolvovaní vzdelávania v rozsahu 50 hodín.</w:t>
      </w:r>
    </w:p>
    <w:p w14:paraId="18B07322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443D96A6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09C93A18" w14:textId="77777777" w:rsidR="00F51F63" w:rsidRPr="006B68A1" w:rsidRDefault="00F51F63" w:rsidP="00F51F63">
      <w:pPr>
        <w:tabs>
          <w:tab w:val="left" w:pos="1547"/>
        </w:tabs>
        <w:rPr>
          <w:rFonts w:ascii="Times New Roman" w:eastAsia="Times New Roman" w:hAnsi="Times New Roman"/>
          <w:b/>
          <w:bCs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 xml:space="preserve">Cena VP: </w:t>
      </w:r>
      <w:r w:rsidRPr="006B68A1"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  <w:t>110€/osoba</w:t>
      </w: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7C671C1" w14:textId="77777777" w:rsidR="00F51F63" w:rsidRPr="006B68A1" w:rsidRDefault="00F51F63" w:rsidP="00F51F63">
      <w:pPr>
        <w:tabs>
          <w:tab w:val="left" w:pos="1547"/>
        </w:tabs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306B414" w14:textId="00C15628" w:rsidR="00F51F63" w:rsidRPr="006B68A1" w:rsidRDefault="00F51F63" w:rsidP="00F51F63">
      <w:pPr>
        <w:tabs>
          <w:tab w:val="left" w:pos="1547"/>
        </w:tabs>
        <w:rPr>
          <w:rFonts w:ascii="Times New Roman" w:eastAsia="Times New Roman" w:hAnsi="Times New Roman"/>
          <w:b/>
          <w:bCs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Termín na prihlásenie:</w:t>
      </w:r>
      <w:r w:rsidR="00D14758" w:rsidRPr="006B68A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B68A1" w:rsidRPr="006B68A1"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  <w:t>do 22/02/2027</w:t>
      </w:r>
    </w:p>
    <w:p w14:paraId="1A68E6D4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456C17E0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Kapacita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– max. 30 účastníkov</w:t>
      </w:r>
    </w:p>
    <w:p w14:paraId="5EDCC371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5642A270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Oznam o</w:t>
      </w:r>
      <w:r w:rsidR="00AE195A" w:rsidRPr="006B68A1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zaradení</w:t>
      </w:r>
      <w:r w:rsidR="00AE195A" w:rsidRPr="006B68A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/ nezaradení uchádzačov na vzdelávanie: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elektronicky do sedem dní po ukončení prihlasovania.</w:t>
      </w:r>
    </w:p>
    <w:p w14:paraId="555E7B1A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24A57B2D" w14:textId="3A0A45C0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Poplatok: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zaradení účastníci budú vyzvaní elektronicky o uhradenie poplatku za vzdelávanie.</w:t>
      </w:r>
    </w:p>
    <w:p w14:paraId="7B7321F2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0AEA2E63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Pokyny k vzdelávaniu: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najneskôr sedem dní pred vzdelávaním elektronicky.</w:t>
      </w:r>
    </w:p>
    <w:p w14:paraId="55024DFA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54764AA2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Náklady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si hradí účastník z vlastných zdrojov alebo zo zdrojov vysielajúcej organizácie. Ubytovanie a stravovanie si účastníci zabezpečujú vo vlastnej réžii.</w:t>
      </w:r>
    </w:p>
    <w:p w14:paraId="591A0862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4944DDDF" w14:textId="77777777" w:rsidR="006B68A1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Občerstvenie a pitný režim</w:t>
      </w:r>
      <w:r w:rsidRPr="00F03F9F">
        <w:rPr>
          <w:rFonts w:ascii="Times New Roman" w:eastAsia="Times New Roman" w:hAnsi="Times New Roman"/>
          <w:sz w:val="24"/>
          <w:szCs w:val="24"/>
        </w:rPr>
        <w:t xml:space="preserve"> bude zabezpečený pre všetkých prihlásených účastníkov. </w:t>
      </w:r>
    </w:p>
    <w:p w14:paraId="56C08825" w14:textId="3722B34A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 xml:space="preserve">Pre účastníkov vzdelávania bude odporučený </w:t>
      </w:r>
      <w:r w:rsidRPr="006B68A1">
        <w:rPr>
          <w:rFonts w:ascii="Times New Roman" w:eastAsia="Times New Roman" w:hAnsi="Times New Roman"/>
          <w:b/>
          <w:bCs/>
          <w:sz w:val="24"/>
          <w:szCs w:val="24"/>
        </w:rPr>
        <w:t>učebný materiál.</w:t>
      </w:r>
    </w:p>
    <w:p w14:paraId="3333C68A" w14:textId="77777777" w:rsidR="00F51F63" w:rsidRPr="00F03F9F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  <w:szCs w:val="24"/>
        </w:rPr>
      </w:pPr>
    </w:p>
    <w:p w14:paraId="64546077" w14:textId="77777777" w:rsidR="00F51F63" w:rsidRDefault="00F51F63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  <w:r w:rsidRPr="00F03F9F">
        <w:rPr>
          <w:rFonts w:ascii="Times New Roman" w:eastAsia="Times New Roman" w:hAnsi="Times New Roman"/>
          <w:sz w:val="24"/>
          <w:szCs w:val="24"/>
        </w:rPr>
        <w:t xml:space="preserve">Kontaktná osoba: Mgr. Maroš Lukáč, e-mail: </w:t>
      </w:r>
      <w:hyperlink r:id="rId9" w:history="1">
        <w:r w:rsidR="00D14758" w:rsidRPr="00F03F9F">
          <w:rPr>
            <w:rStyle w:val="Hypertextovprepojenie"/>
            <w:rFonts w:ascii="Times New Roman" w:eastAsia="Times New Roman" w:hAnsi="Times New Roman"/>
            <w:sz w:val="24"/>
            <w:szCs w:val="24"/>
          </w:rPr>
          <w:t>maros.lukac@sportcenter.sk</w:t>
        </w:r>
      </w:hyperlink>
      <w:r w:rsidR="00D14758">
        <w:rPr>
          <w:rFonts w:ascii="Times New Roman" w:eastAsia="Times New Roman" w:hAnsi="Times New Roman"/>
          <w:sz w:val="24"/>
        </w:rPr>
        <w:t xml:space="preserve"> </w:t>
      </w:r>
    </w:p>
    <w:p w14:paraId="43076B7F" w14:textId="77777777" w:rsidR="006B68A1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</w:p>
    <w:p w14:paraId="6E0DE194" w14:textId="22E840B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2593D5C4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337C825E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4AA21289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 xml:space="preserve">V prípade prejaveného záujmu pedagogického zamestnanca (ďalej len „dotknutá osoba“) prostredníctvom podania prihlášky na inovačné vzdelávanie bude prevádzkovateľ Národné športové 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lastRenderedPageBreak/>
        <w:t>centrum (ďalej len „NŠC“) spracúvať osobné údaje dotknutej osoby v súlade s čl. 6 ods. 1 písm. b) všeobecného nariadenia o ochrane údajov (GDPR). Spracúvanie je nevyhnutné na:</w:t>
      </w:r>
    </w:p>
    <w:p w14:paraId="46ADE910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18D2D5BE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6B5EA613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29160EC1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4E40D2A9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27DE815A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1E151903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2A6D4E39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3E5EBB25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533E5D7F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1A95AFEC" w14:textId="77777777" w:rsidR="006B68A1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7B8AC1F4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153FA9F3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46678FF1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0E09E107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2C0A802B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29E3B50F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1FA5C636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35B1BD37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7EB4B846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760E58B3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1F6DD439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537358A9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0B1D2FF4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79C54DF9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214D3B5A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2AEAA2C5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06732674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0A96DD2D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8AFC131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69935754" w14:textId="77777777" w:rsidR="006B68A1" w:rsidRPr="006060DE" w:rsidRDefault="006B68A1" w:rsidP="006B68A1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5527AC67" w14:textId="77777777" w:rsidR="006B68A1" w:rsidRPr="00F51F63" w:rsidRDefault="006B68A1" w:rsidP="00F51F63">
      <w:pPr>
        <w:tabs>
          <w:tab w:val="left" w:pos="1547"/>
        </w:tabs>
        <w:rPr>
          <w:rFonts w:ascii="Times New Roman" w:eastAsia="Times New Roman" w:hAnsi="Times New Roman"/>
          <w:sz w:val="24"/>
        </w:rPr>
      </w:pPr>
    </w:p>
    <w:sectPr w:rsidR="006B68A1" w:rsidRPr="00F51F63">
      <w:headerReference w:type="default" r:id="rId10"/>
      <w:footerReference w:type="default" r:id="rId11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62EF8" w14:textId="77777777" w:rsidR="00C712B0" w:rsidRDefault="00C712B0" w:rsidP="0005120D">
      <w:r>
        <w:separator/>
      </w:r>
    </w:p>
  </w:endnote>
  <w:endnote w:type="continuationSeparator" w:id="0">
    <w:p w14:paraId="684A5A49" w14:textId="77777777" w:rsidR="00C712B0" w:rsidRDefault="00C712B0" w:rsidP="0005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D759" w14:textId="77777777" w:rsidR="00DF0DCE" w:rsidRDefault="00DF0DCE" w:rsidP="00DF0DCE">
    <w:pPr>
      <w:pStyle w:val="Pta"/>
      <w:tabs>
        <w:tab w:val="left" w:pos="9498"/>
      </w:tabs>
      <w:ind w:left="-1134" w:right="-98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6D8B" w14:textId="77777777" w:rsidR="00C712B0" w:rsidRDefault="00C712B0" w:rsidP="0005120D">
      <w:r>
        <w:separator/>
      </w:r>
    </w:p>
  </w:footnote>
  <w:footnote w:type="continuationSeparator" w:id="0">
    <w:p w14:paraId="1200D3C7" w14:textId="77777777" w:rsidR="00C712B0" w:rsidRDefault="00C712B0" w:rsidP="0005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2BBA" w14:textId="50B1F67D" w:rsidR="0005120D" w:rsidRDefault="006B68A1" w:rsidP="00DF0DCE">
    <w:pPr>
      <w:pStyle w:val="Hlavika"/>
      <w:ind w:left="-1140" w:right="-461"/>
    </w:pPr>
    <w:r w:rsidRPr="00293C98">
      <w:rPr>
        <w:noProof/>
      </w:rPr>
      <w:drawing>
        <wp:inline distT="0" distB="0" distL="0" distR="0" wp14:anchorId="6124D57C" wp14:editId="7ED647E7">
          <wp:extent cx="7543800" cy="1056132"/>
          <wp:effectExtent l="0" t="0" r="0" b="0"/>
          <wp:docPr id="2" name="Obrázok 1" descr="Obrázok, na ktorom je text, písmo, snímka obrazovky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Obrázok, na ktorom je text, písmo, snímka obrazovky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72"/>
                  <a:stretch>
                    <a:fillRect/>
                  </a:stretch>
                </pic:blipFill>
                <pic:spPr bwMode="auto">
                  <a:xfrm>
                    <a:off x="0" y="0"/>
                    <a:ext cx="7914137" cy="1107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F5006AF"/>
    <w:multiLevelType w:val="hybridMultilevel"/>
    <w:tmpl w:val="C31469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" w15:restartNumberingAfterBreak="0">
    <w:nsid w:val="54D12876"/>
    <w:multiLevelType w:val="hybridMultilevel"/>
    <w:tmpl w:val="C0B6979A"/>
    <w:lvl w:ilvl="0" w:tplc="9A4CCF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2E1DEA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3606C6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98843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10B54C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4A97EC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DE0CFE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80EC2C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9E5802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335FA9"/>
    <w:multiLevelType w:val="hybridMultilevel"/>
    <w:tmpl w:val="1EB42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82BE3"/>
    <w:multiLevelType w:val="hybridMultilevel"/>
    <w:tmpl w:val="B75E3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55581"/>
    <w:multiLevelType w:val="hybridMultilevel"/>
    <w:tmpl w:val="DFE29A4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74977004">
    <w:abstractNumId w:val="0"/>
  </w:num>
  <w:num w:numId="2" w16cid:durableId="1908571285">
    <w:abstractNumId w:val="1"/>
  </w:num>
  <w:num w:numId="3" w16cid:durableId="1114710987">
    <w:abstractNumId w:val="2"/>
  </w:num>
  <w:num w:numId="4" w16cid:durableId="1265070041">
    <w:abstractNumId w:val="3"/>
  </w:num>
  <w:num w:numId="5" w16cid:durableId="982931156">
    <w:abstractNumId w:val="4"/>
  </w:num>
  <w:num w:numId="6" w16cid:durableId="1463501297">
    <w:abstractNumId w:val="6"/>
  </w:num>
  <w:num w:numId="7" w16cid:durableId="36663807">
    <w:abstractNumId w:val="10"/>
  </w:num>
  <w:num w:numId="8" w16cid:durableId="19821828">
    <w:abstractNumId w:val="5"/>
  </w:num>
  <w:num w:numId="9" w16cid:durableId="1990399322">
    <w:abstractNumId w:val="7"/>
  </w:num>
  <w:num w:numId="10" w16cid:durableId="1060518179">
    <w:abstractNumId w:val="11"/>
  </w:num>
  <w:num w:numId="11" w16cid:durableId="726999967">
    <w:abstractNumId w:val="9"/>
  </w:num>
  <w:num w:numId="12" w16cid:durableId="8907667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48"/>
    <w:rsid w:val="0001137B"/>
    <w:rsid w:val="00011851"/>
    <w:rsid w:val="0005120D"/>
    <w:rsid w:val="000731EE"/>
    <w:rsid w:val="000741F6"/>
    <w:rsid w:val="00080498"/>
    <w:rsid w:val="00096EC3"/>
    <w:rsid w:val="000D4184"/>
    <w:rsid w:val="000F0029"/>
    <w:rsid w:val="000F2512"/>
    <w:rsid w:val="00185399"/>
    <w:rsid w:val="001D2847"/>
    <w:rsid w:val="00205856"/>
    <w:rsid w:val="0023761D"/>
    <w:rsid w:val="002764DA"/>
    <w:rsid w:val="002F240A"/>
    <w:rsid w:val="002F5C91"/>
    <w:rsid w:val="00370FDE"/>
    <w:rsid w:val="003C4902"/>
    <w:rsid w:val="003F3786"/>
    <w:rsid w:val="003F7C91"/>
    <w:rsid w:val="00413604"/>
    <w:rsid w:val="00464678"/>
    <w:rsid w:val="00472D2B"/>
    <w:rsid w:val="00487930"/>
    <w:rsid w:val="004B482A"/>
    <w:rsid w:val="00565320"/>
    <w:rsid w:val="005818D8"/>
    <w:rsid w:val="005B1B25"/>
    <w:rsid w:val="00675CC6"/>
    <w:rsid w:val="006B68A1"/>
    <w:rsid w:val="006D5E44"/>
    <w:rsid w:val="0073344A"/>
    <w:rsid w:val="00737546"/>
    <w:rsid w:val="00765650"/>
    <w:rsid w:val="007C4C1F"/>
    <w:rsid w:val="007E0E5D"/>
    <w:rsid w:val="0082232C"/>
    <w:rsid w:val="00865FA7"/>
    <w:rsid w:val="00886C33"/>
    <w:rsid w:val="00904AD5"/>
    <w:rsid w:val="0093271A"/>
    <w:rsid w:val="00947FE7"/>
    <w:rsid w:val="00952111"/>
    <w:rsid w:val="00996A48"/>
    <w:rsid w:val="00A234F7"/>
    <w:rsid w:val="00A36A6C"/>
    <w:rsid w:val="00A83F86"/>
    <w:rsid w:val="00AB6348"/>
    <w:rsid w:val="00AE195A"/>
    <w:rsid w:val="00B766E5"/>
    <w:rsid w:val="00B90FF0"/>
    <w:rsid w:val="00B9720A"/>
    <w:rsid w:val="00C11C3D"/>
    <w:rsid w:val="00C712B0"/>
    <w:rsid w:val="00CE3252"/>
    <w:rsid w:val="00CE7264"/>
    <w:rsid w:val="00D14758"/>
    <w:rsid w:val="00D20F6E"/>
    <w:rsid w:val="00D454A7"/>
    <w:rsid w:val="00D57C02"/>
    <w:rsid w:val="00DC3788"/>
    <w:rsid w:val="00DD6593"/>
    <w:rsid w:val="00DF0DCE"/>
    <w:rsid w:val="00E56C19"/>
    <w:rsid w:val="00E56FC0"/>
    <w:rsid w:val="00EC2659"/>
    <w:rsid w:val="00ED081C"/>
    <w:rsid w:val="00F03F9F"/>
    <w:rsid w:val="00F117C6"/>
    <w:rsid w:val="00F51F63"/>
    <w:rsid w:val="00F64959"/>
    <w:rsid w:val="00FC4949"/>
    <w:rsid w:val="00FD229D"/>
    <w:rsid w:val="00FE09FB"/>
    <w:rsid w:val="00FE26D4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AED460"/>
  <w15:chartTrackingRefBased/>
  <w15:docId w15:val="{EF851044-48A2-462E-BFB3-0CB38879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5266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6342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1805645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0126316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12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4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155199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31176120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49897341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39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1105">
          <w:marLeft w:val="6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3676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92447956">
              <w:marLeft w:val="0"/>
              <w:marRight w:val="-18928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76052261">
              <w:marLeft w:val="0"/>
              <w:marRight w:val="-18928"/>
              <w:marTop w:val="36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1384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Links>
    <vt:vector size="12" baseType="variant">
      <vt:variant>
        <vt:i4>1179770</vt:i4>
      </vt:variant>
      <vt:variant>
        <vt:i4>3</vt:i4>
      </vt:variant>
      <vt:variant>
        <vt:i4>0</vt:i4>
      </vt:variant>
      <vt:variant>
        <vt:i4>5</vt:i4>
      </vt:variant>
      <vt:variant>
        <vt:lpwstr>mailto:maros.lukac@sportcenter.sk</vt:lpwstr>
      </vt:variant>
      <vt:variant>
        <vt:lpwstr/>
      </vt:variant>
      <vt:variant>
        <vt:i4>1179770</vt:i4>
      </vt:variant>
      <vt:variant>
        <vt:i4>0</vt:i4>
      </vt:variant>
      <vt:variant>
        <vt:i4>0</vt:i4>
      </vt:variant>
      <vt:variant>
        <vt:i4>5</vt:i4>
      </vt:variant>
      <vt:variant>
        <vt:lpwstr>mailto:maros.lukac@sportcenter.sk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4</cp:revision>
  <cp:lastPrinted>2024-06-26T11:18:00Z</cp:lastPrinted>
  <dcterms:created xsi:type="dcterms:W3CDTF">2026-05-26T12:55:00Z</dcterms:created>
  <dcterms:modified xsi:type="dcterms:W3CDTF">2026-06-10T12:56:00Z</dcterms:modified>
</cp:coreProperties>
</file>